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2D5B77A3" w:rsidR="00EB0AF1" w:rsidRPr="00862D93" w:rsidRDefault="0006583B" w:rsidP="00AE35D8">
                  <w:pPr>
                    <w:jc w:val="right"/>
                  </w:pPr>
                  <w:r w:rsidRPr="0092231F">
                    <w:t>от «</w:t>
                  </w:r>
                  <w:r w:rsidR="00D51556" w:rsidRPr="0092231F">
                    <w:t>2</w:t>
                  </w:r>
                  <w:r w:rsidR="0092231F" w:rsidRPr="0092231F">
                    <w:t>9</w:t>
                  </w:r>
                  <w:r w:rsidR="002F211B" w:rsidRPr="0092231F">
                    <w:t>»</w:t>
                  </w:r>
                  <w:r w:rsidR="001C13CA" w:rsidRPr="0092231F">
                    <w:t xml:space="preserve"> </w:t>
                  </w:r>
                  <w:r w:rsidR="00CB449C" w:rsidRPr="0092231F">
                    <w:t>сентября</w:t>
                  </w:r>
                  <w:r w:rsidR="006D4F52" w:rsidRPr="0092231F">
                    <w:t xml:space="preserve"> </w:t>
                  </w:r>
                  <w:r w:rsidR="002B6872" w:rsidRPr="0092231F">
                    <w:t>202</w:t>
                  </w:r>
                  <w:r w:rsidR="00744715" w:rsidRPr="0092231F">
                    <w:t>2</w:t>
                  </w:r>
                  <w:r w:rsidR="002B6872" w:rsidRPr="0092231F">
                    <w:t xml:space="preserve"> г. №</w:t>
                  </w:r>
                  <w:r w:rsidR="00CB449C" w:rsidRPr="0092231F">
                    <w:t xml:space="preserve"> </w:t>
                  </w:r>
                  <w:r w:rsidR="00D51556" w:rsidRPr="0092231F">
                    <w:t>61</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316FB4" w:rsidRDefault="007520AC" w:rsidP="00664240">
            <w:pPr>
              <w:keepNext/>
              <w:keepLines/>
              <w:widowControl w:val="0"/>
              <w:suppressLineNumbers/>
              <w:suppressAutoHyphens/>
              <w:spacing w:after="0" w:line="216" w:lineRule="auto"/>
              <w:jc w:val="center"/>
              <w:rPr>
                <w:bCs/>
                <w:sz w:val="28"/>
                <w:szCs w:val="28"/>
              </w:rPr>
            </w:pPr>
            <w:r w:rsidRPr="002F3F85">
              <w:rPr>
                <w:bCs/>
                <w:sz w:val="28"/>
                <w:szCs w:val="28"/>
              </w:rPr>
              <w:t xml:space="preserve">о </w:t>
            </w:r>
            <w:r w:rsidRPr="00316FB4">
              <w:rPr>
                <w:bCs/>
                <w:sz w:val="28"/>
                <w:szCs w:val="28"/>
              </w:rPr>
              <w:t>проведении запроса предложений</w:t>
            </w:r>
          </w:p>
          <w:p w14:paraId="6D6E5B68" w14:textId="1948684C" w:rsidR="00D51556" w:rsidRPr="00D51556" w:rsidRDefault="00316FB4" w:rsidP="00D51556">
            <w:pPr>
              <w:shd w:val="clear" w:color="auto" w:fill="FFFFFF"/>
              <w:spacing w:after="0"/>
              <w:jc w:val="center"/>
              <w:rPr>
                <w:rFonts w:eastAsia="yandex-sans"/>
                <w:color w:val="000000"/>
                <w:sz w:val="28"/>
                <w:szCs w:val="28"/>
              </w:rPr>
            </w:pPr>
            <w:r w:rsidRPr="00316FB4">
              <w:rPr>
                <w:rFonts w:eastAsia="yandex-sans"/>
                <w:color w:val="000000"/>
                <w:sz w:val="28"/>
                <w:szCs w:val="28"/>
              </w:rPr>
              <w:t>на право</w:t>
            </w:r>
            <w:r w:rsidR="00D51556">
              <w:rPr>
                <w:rFonts w:eastAsia="yandex-sans"/>
                <w:color w:val="000000"/>
                <w:sz w:val="28"/>
                <w:szCs w:val="28"/>
              </w:rPr>
              <w:t xml:space="preserve"> </w:t>
            </w:r>
            <w:r w:rsidR="00D51556" w:rsidRPr="00D51556">
              <w:rPr>
                <w:rFonts w:eastAsia="yandex-sans"/>
                <w:color w:val="000000"/>
                <w:sz w:val="28"/>
                <w:szCs w:val="28"/>
              </w:rPr>
              <w:t xml:space="preserve">заключения договора на оказание услуг по организации и проведению форума «Международные партнеры </w:t>
            </w:r>
            <w:r w:rsidR="008F5269">
              <w:rPr>
                <w:rFonts w:eastAsia="yandex-sans"/>
                <w:color w:val="000000"/>
                <w:sz w:val="28"/>
                <w:szCs w:val="28"/>
              </w:rPr>
              <w:t>П</w:t>
            </w:r>
            <w:r w:rsidR="00D51556" w:rsidRPr="00D51556">
              <w:rPr>
                <w:rFonts w:eastAsia="yandex-sans"/>
                <w:color w:val="000000"/>
                <w:sz w:val="28"/>
                <w:szCs w:val="28"/>
              </w:rPr>
              <w:t xml:space="preserve">ермского края-2022» </w:t>
            </w:r>
          </w:p>
          <w:p w14:paraId="0BEE63D3" w14:textId="53783BDD" w:rsidR="00D51556" w:rsidRDefault="00D51556" w:rsidP="00D51556">
            <w:pPr>
              <w:shd w:val="clear" w:color="auto" w:fill="FFFFFF"/>
              <w:spacing w:after="0"/>
              <w:jc w:val="center"/>
              <w:rPr>
                <w:rFonts w:eastAsia="yandex-sans"/>
                <w:bCs/>
                <w:color w:val="000000"/>
                <w:sz w:val="28"/>
                <w:szCs w:val="28"/>
                <w:lang w:eastAsia="ar-SA"/>
              </w:rPr>
            </w:pPr>
          </w:p>
          <w:p w14:paraId="469D7F8D" w14:textId="23331E24" w:rsidR="00D51556" w:rsidRDefault="00D51556" w:rsidP="00D51556">
            <w:pPr>
              <w:shd w:val="clear" w:color="auto" w:fill="FFFFFF"/>
              <w:spacing w:after="0"/>
              <w:jc w:val="center"/>
              <w:rPr>
                <w:rFonts w:eastAsia="yandex-sans"/>
                <w:bC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86512"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886512">
        <w:rPr>
          <w:noProof/>
          <w:sz w:val="24"/>
          <w:szCs w:val="24"/>
        </w:rPr>
        <w:fldChar w:fldCharType="begin"/>
      </w:r>
      <w:r w:rsidRPr="00886512">
        <w:rPr>
          <w:noProof/>
          <w:sz w:val="24"/>
          <w:szCs w:val="24"/>
        </w:rPr>
        <w:instrText xml:space="preserve"> PAGEREF _Toc342035831 \h </w:instrText>
      </w:r>
      <w:r w:rsidRPr="00886512">
        <w:rPr>
          <w:noProof/>
          <w:sz w:val="24"/>
          <w:szCs w:val="24"/>
        </w:rPr>
      </w:r>
      <w:r w:rsidRPr="00886512">
        <w:rPr>
          <w:noProof/>
          <w:sz w:val="24"/>
          <w:szCs w:val="24"/>
        </w:rPr>
        <w:fldChar w:fldCharType="separate"/>
      </w:r>
      <w:r w:rsidRPr="00886512">
        <w:rPr>
          <w:noProof/>
          <w:sz w:val="24"/>
          <w:szCs w:val="24"/>
        </w:rPr>
        <w:t>2</w:t>
      </w:r>
      <w:r w:rsidRPr="00886512">
        <w:rPr>
          <w:noProof/>
          <w:sz w:val="24"/>
          <w:szCs w:val="24"/>
        </w:rPr>
        <w:fldChar w:fldCharType="end"/>
      </w:r>
    </w:p>
    <w:p w14:paraId="17648F20" w14:textId="77777777" w:rsidR="00590616" w:rsidRPr="00886512" w:rsidRDefault="00590616" w:rsidP="00590616">
      <w:pPr>
        <w:pStyle w:val="14"/>
        <w:tabs>
          <w:tab w:val="right" w:leader="dot" w:pos="9912"/>
        </w:tabs>
        <w:jc w:val="both"/>
        <w:rPr>
          <w:bCs w:val="0"/>
          <w:caps w:val="0"/>
          <w:noProof/>
          <w:sz w:val="24"/>
          <w:szCs w:val="24"/>
        </w:rPr>
      </w:pPr>
      <w:r w:rsidRPr="00886512">
        <w:rPr>
          <w:noProof/>
          <w:sz w:val="24"/>
          <w:szCs w:val="24"/>
        </w:rPr>
        <w:t xml:space="preserve">РАЗДЕЛ </w:t>
      </w:r>
      <w:r w:rsidRPr="00886512">
        <w:rPr>
          <w:noProof/>
          <w:sz w:val="24"/>
          <w:szCs w:val="24"/>
          <w:lang w:val="en-US"/>
        </w:rPr>
        <w:t>I</w:t>
      </w:r>
      <w:r w:rsidRPr="00886512">
        <w:rPr>
          <w:noProof/>
          <w:sz w:val="24"/>
          <w:szCs w:val="24"/>
        </w:rPr>
        <w:t>. ПОЛОЖЕНИЕ ОБ ОРГАНИЗАЦИИ И ПРОВЕДЕНИИ ЗАПРОСА ПРЕДЛОЖЕНИЙ</w:t>
      </w:r>
      <w:r w:rsidRPr="00886512">
        <w:rPr>
          <w:noProof/>
          <w:sz w:val="24"/>
          <w:szCs w:val="24"/>
        </w:rPr>
        <w:tab/>
        <w:t>3</w:t>
      </w:r>
    </w:p>
    <w:p w14:paraId="07D38F1A" w14:textId="7C3ADB83" w:rsidR="00590616" w:rsidRPr="00886512" w:rsidRDefault="00590616" w:rsidP="00590616">
      <w:pPr>
        <w:pStyle w:val="14"/>
        <w:tabs>
          <w:tab w:val="right" w:leader="dot" w:pos="9912"/>
        </w:tabs>
        <w:jc w:val="both"/>
        <w:rPr>
          <w:bCs w:val="0"/>
          <w:caps w:val="0"/>
          <w:noProof/>
          <w:sz w:val="24"/>
          <w:szCs w:val="24"/>
        </w:rPr>
      </w:pPr>
      <w:r w:rsidRPr="00886512">
        <w:rPr>
          <w:noProof/>
          <w:sz w:val="24"/>
          <w:szCs w:val="24"/>
        </w:rPr>
        <w:t xml:space="preserve">РАЗДЕЛ </w:t>
      </w:r>
      <w:r w:rsidRPr="00886512">
        <w:rPr>
          <w:noProof/>
          <w:sz w:val="24"/>
          <w:szCs w:val="24"/>
          <w:lang w:val="en-US"/>
        </w:rPr>
        <w:t>II</w:t>
      </w:r>
      <w:r w:rsidRPr="00886512">
        <w:rPr>
          <w:noProof/>
          <w:sz w:val="24"/>
          <w:szCs w:val="24"/>
        </w:rPr>
        <w:t>. Техническое задание…………………………………………………….......1</w:t>
      </w:r>
      <w:r w:rsidR="00357A24" w:rsidRPr="00886512">
        <w:rPr>
          <w:noProof/>
          <w:sz w:val="24"/>
          <w:szCs w:val="24"/>
        </w:rPr>
        <w:t>3</w:t>
      </w:r>
    </w:p>
    <w:p w14:paraId="5BCDC6EC" w14:textId="26A6F32C"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886512">
        <w:rPr>
          <w:noProof/>
          <w:sz w:val="24"/>
          <w:szCs w:val="24"/>
        </w:rPr>
        <w:t xml:space="preserve">РАЗДЕЛ </w:t>
      </w:r>
      <w:r w:rsidRPr="00886512">
        <w:rPr>
          <w:noProof/>
          <w:sz w:val="24"/>
          <w:szCs w:val="24"/>
          <w:lang w:val="en-US"/>
        </w:rPr>
        <w:t>IIi</w:t>
      </w:r>
      <w:r w:rsidRPr="00886512">
        <w:rPr>
          <w:noProof/>
          <w:sz w:val="24"/>
          <w:szCs w:val="24"/>
        </w:rPr>
        <w:t>.ОБРАЗЦЫ ФОРМ, ПРЕДСТАВЛЯЕМЫХ В СОСТАВЕ ЗАЯВКИ НА УЧАСТИЕ В ЗАПРОСЕ ПРЕДЛОЖЕНИЙ</w:t>
      </w:r>
      <w:r w:rsidRPr="00886512">
        <w:rPr>
          <w:sz w:val="24"/>
          <w:szCs w:val="24"/>
        </w:rPr>
        <w:tab/>
        <w:t>1</w:t>
      </w:r>
      <w:r w:rsidR="00357A24" w:rsidRPr="00886512">
        <w:rPr>
          <w:sz w:val="24"/>
          <w:szCs w:val="24"/>
        </w:rPr>
        <w:t>8</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71F73405" w14:textId="34215D45" w:rsidR="00700D98" w:rsidRDefault="00F34639" w:rsidP="00700D98">
      <w:pPr>
        <w:shd w:val="clear" w:color="auto" w:fill="FFFFFF"/>
        <w:spacing w:after="0"/>
        <w:ind w:firstLine="426"/>
        <w:rPr>
          <w:rFonts w:eastAsia="yandex-sans"/>
          <w:color w:val="000000"/>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по организации и проведению форума «Международные партнеры пермского края-2022».</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6DE1CBE5" w:rsidR="00316FB4" w:rsidRPr="00CB449C" w:rsidRDefault="00700D98" w:rsidP="00316FB4">
            <w:pPr>
              <w:shd w:val="clear" w:color="auto" w:fill="FFFFFF"/>
              <w:spacing w:after="0"/>
              <w:rPr>
                <w:rFonts w:eastAsia="yandex-sans"/>
                <w:color w:val="000000"/>
              </w:rPr>
            </w:pPr>
            <w:r w:rsidRPr="00685FDD">
              <w:rPr>
                <w:rFonts w:eastAsia="yandex-sans"/>
                <w:color w:val="000000"/>
              </w:rPr>
              <w:t>оказание услуг</w:t>
            </w:r>
            <w:r>
              <w:rPr>
                <w:rFonts w:eastAsia="yandex-sans"/>
                <w:color w:val="000000"/>
              </w:rPr>
              <w:t xml:space="preserve"> по организации и проведению форума «Международные партнеры </w:t>
            </w:r>
            <w:r w:rsidR="008F5269">
              <w:rPr>
                <w:rFonts w:eastAsia="yandex-sans"/>
                <w:color w:val="000000"/>
              </w:rPr>
              <w:t>П</w:t>
            </w:r>
            <w:r>
              <w:rPr>
                <w:rFonts w:eastAsia="yandex-sans"/>
                <w:color w:val="000000"/>
              </w:rPr>
              <w:t>ермского края-2022».</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6FF10E51" w:rsidR="00700D98" w:rsidRPr="00CB449C" w:rsidRDefault="00E051C6" w:rsidP="00E051C6">
            <w:pPr>
              <w:widowControl w:val="0"/>
              <w:spacing w:line="300" w:lineRule="auto"/>
            </w:pPr>
            <w:r w:rsidRPr="00EE0F24">
              <w:t>13 октября 2022 г. Дата может быть изменена по инициативе Заказчика, но должна быть не позднее 15 ноября 2022 года.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B0C0198" w:rsidR="00E5406D" w:rsidRPr="007520AC" w:rsidRDefault="00316FB4" w:rsidP="00E5406D">
            <w:pPr>
              <w:suppressAutoHyphens/>
              <w:spacing w:after="160" w:line="259" w:lineRule="auto"/>
              <w:jc w:val="left"/>
              <w:rPr>
                <w:color w:val="000000" w:themeColor="text1"/>
                <w:lang w:eastAsia="ar-SA"/>
              </w:rPr>
            </w:pPr>
            <w:r>
              <w:t>1 000</w:t>
            </w:r>
            <w:r>
              <w:rPr>
                <w:lang w:val="en-US"/>
              </w:rPr>
              <w:t> </w:t>
            </w:r>
            <w:r w:rsidRPr="00BD228E">
              <w:t>000 (</w:t>
            </w:r>
            <w:r>
              <w:t>Один миллион)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5DDECCB4" w14:textId="77777777" w:rsidR="00E051C6" w:rsidRPr="00EE0F24" w:rsidRDefault="00E051C6" w:rsidP="00E051C6">
            <w:pPr>
              <w:shd w:val="clear" w:color="auto" w:fill="FFFFFF"/>
              <w:spacing w:after="0" w:line="300" w:lineRule="auto"/>
              <w:ind w:left="175"/>
              <w:rPr>
                <w:color w:val="000000"/>
              </w:rPr>
            </w:pPr>
            <w:r w:rsidRPr="00EE0F24">
              <w:rPr>
                <w:color w:val="000000"/>
              </w:rPr>
              <w:t>Оплата услуг производится в два этапа:</w:t>
            </w:r>
          </w:p>
          <w:p w14:paraId="475FF5D3" w14:textId="77777777" w:rsidR="00E051C6" w:rsidRPr="00EE0F24" w:rsidRDefault="00E051C6" w:rsidP="00E051C6">
            <w:pPr>
              <w:shd w:val="clear" w:color="auto" w:fill="FFFFFF"/>
              <w:spacing w:after="0" w:line="300" w:lineRule="auto"/>
              <w:ind w:left="31"/>
              <w:rPr>
                <w:color w:val="000000"/>
              </w:rPr>
            </w:pPr>
            <w:r w:rsidRPr="00EE0F24">
              <w:rPr>
                <w:color w:val="000000"/>
              </w:rPr>
              <w:t xml:space="preserve">1-ый этап: заказчик оплачивает предоплату в размере </w:t>
            </w:r>
            <w:r>
              <w:rPr>
                <w:color w:val="000000"/>
              </w:rPr>
              <w:t>30</w:t>
            </w:r>
            <w:r w:rsidRPr="00EE0F24">
              <w:rPr>
                <w:color w:val="000000"/>
              </w:rPr>
              <w:t xml:space="preserve"> % от общей стоимости услуг в течение 10 (Десяти) рабочих дней с даты заключения договора на основании выставленного Исполнителем счета.</w:t>
            </w:r>
          </w:p>
          <w:p w14:paraId="0CF8BBD3" w14:textId="476670BA" w:rsidR="00E5406D" w:rsidRPr="00F7732F" w:rsidRDefault="00E051C6" w:rsidP="00E051C6">
            <w:pPr>
              <w:shd w:val="clear" w:color="auto" w:fill="FFFFFF"/>
              <w:spacing w:after="0"/>
              <w:ind w:left="31"/>
              <w:rPr>
                <w:rFonts w:eastAsiaTheme="minorHAnsi"/>
                <w:lang w:eastAsia="en-US"/>
              </w:rPr>
            </w:pPr>
            <w:r w:rsidRPr="00EE0F24">
              <w:rPr>
                <w:color w:val="000000"/>
              </w:rPr>
              <w:t xml:space="preserve">2-ий этап: заказчик оплачивает оставшуюся часть в размере </w:t>
            </w:r>
            <w:r>
              <w:rPr>
                <w:color w:val="000000"/>
              </w:rPr>
              <w:t>70</w:t>
            </w:r>
            <w:r w:rsidRPr="00EE0F24">
              <w:rPr>
                <w:color w:val="000000"/>
              </w:rPr>
              <w:t xml:space="preserve"> % в течение 20 (Двадцати) рабочих дней с даты подписания сторонами акта оказанных услуг.</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357A24"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775AB057" w14:textId="6182C5FB" w:rsidR="00AA26B3" w:rsidRPr="00AA26B3" w:rsidRDefault="00E5406D" w:rsidP="00AA26B3">
            <w:pPr>
              <w:pStyle w:val="affff3"/>
              <w:numPr>
                <w:ilvl w:val="0"/>
                <w:numId w:val="32"/>
              </w:numPr>
              <w:suppressAutoHyphens/>
              <w:ind w:left="38" w:hanging="38"/>
              <w:jc w:val="both"/>
              <w:rPr>
                <w:rFonts w:ascii="Times New Roman" w:eastAsiaTheme="minorHAnsi" w:hAnsi="Times New Roman"/>
                <w:sz w:val="24"/>
                <w:szCs w:val="24"/>
              </w:rPr>
            </w:pPr>
            <w:r w:rsidRPr="00AA26B3">
              <w:rPr>
                <w:rFonts w:ascii="Times New Roman" w:eastAsia="Courier New" w:hAnsi="Times New Roman"/>
                <w:bCs/>
                <w:iCs/>
                <w:sz w:val="24"/>
                <w:szCs w:val="24"/>
              </w:rPr>
              <w:t xml:space="preserve">Документы, </w:t>
            </w:r>
            <w:bookmarkStart w:id="13" w:name="_Hlk97831019"/>
            <w:r w:rsidR="0004330C" w:rsidRPr="00AA26B3">
              <w:rPr>
                <w:rFonts w:ascii="Times New Roman" w:eastAsia="Courier New" w:hAnsi="Times New Roman"/>
                <w:bCs/>
                <w:iCs/>
                <w:sz w:val="24"/>
                <w:szCs w:val="24"/>
              </w:rPr>
              <w:t xml:space="preserve">подтверждающие </w:t>
            </w:r>
            <w:r w:rsidR="00962084" w:rsidRPr="00AA26B3">
              <w:rPr>
                <w:rFonts w:ascii="Times New Roman" w:eastAsia="Courier New" w:hAnsi="Times New Roman"/>
                <w:bCs/>
                <w:iCs/>
                <w:sz w:val="24"/>
                <w:szCs w:val="24"/>
              </w:rPr>
              <w:t xml:space="preserve">наличие </w:t>
            </w:r>
            <w:proofErr w:type="gramStart"/>
            <w:r w:rsidR="00962084" w:rsidRPr="00AA26B3">
              <w:rPr>
                <w:rFonts w:ascii="Times New Roman" w:eastAsia="Courier New" w:hAnsi="Times New Roman"/>
                <w:bCs/>
                <w:iCs/>
                <w:sz w:val="24"/>
                <w:szCs w:val="24"/>
              </w:rPr>
              <w:t>у  участника</w:t>
            </w:r>
            <w:proofErr w:type="gramEnd"/>
            <w:r w:rsidR="00962084" w:rsidRPr="00AA26B3">
              <w:rPr>
                <w:rFonts w:ascii="Times New Roman" w:eastAsia="Courier New" w:hAnsi="Times New Roman"/>
                <w:bCs/>
                <w:iCs/>
                <w:sz w:val="24"/>
                <w:szCs w:val="24"/>
              </w:rPr>
              <w:t xml:space="preserve"> закупки </w:t>
            </w:r>
            <w:r w:rsidR="00962084" w:rsidRPr="00AA26B3">
              <w:rPr>
                <w:rFonts w:ascii="Times New Roman" w:hAnsi="Times New Roman"/>
                <w:sz w:val="24"/>
                <w:szCs w:val="24"/>
              </w:rPr>
              <w:t>опыта</w:t>
            </w:r>
            <w:r w:rsidR="00AA26B3" w:rsidRPr="00AA26B3">
              <w:rPr>
                <w:rFonts w:ascii="Times New Roman" w:hAnsi="Times New Roman"/>
                <w:sz w:val="24"/>
                <w:szCs w:val="24"/>
              </w:rPr>
              <w:t xml:space="preserve"> оказания услуг </w:t>
            </w:r>
            <w:r w:rsidR="00AA26B3" w:rsidRPr="00AA26B3">
              <w:rPr>
                <w:rFonts w:ascii="Times New Roman" w:hAnsi="Times New Roman"/>
                <w:b/>
                <w:bCs/>
                <w:sz w:val="24"/>
                <w:szCs w:val="24"/>
              </w:rPr>
              <w:t>по проведению культурно-массовых мероприятий.</w:t>
            </w:r>
            <w:r w:rsidR="00AA26B3" w:rsidRPr="00AA26B3">
              <w:rPr>
                <w:rFonts w:ascii="Times New Roman" w:hAnsi="Times New Roman"/>
                <w:sz w:val="24"/>
                <w:szCs w:val="24"/>
              </w:rPr>
              <w:t xml:space="preserve"> Баллы присваиваются за общую сумму по договорам оказания услуг на проведение культурно-массовых мероприятий. Подтверждающие документы – копии договоров оказания услуг со всеми приложениями, дополнительными соглашениями и актами оказанных услуг. Стоимость оказания услуг должна быть однозначно определена из договора и приложений к нему, документы, в которых нет возможности определить конечную стоимость оказания услуг – не принимаются и не рассматриваются комиссией. </w:t>
            </w:r>
            <w:r w:rsidR="00AA26B3" w:rsidRPr="00AA26B3">
              <w:rPr>
                <w:rFonts w:ascii="Times New Roman" w:hAnsi="Times New Roman"/>
                <w:b/>
                <w:bCs/>
                <w:sz w:val="24"/>
                <w:szCs w:val="24"/>
              </w:rPr>
              <w:t>Документы должны быть предоставлены за период времени не более трех лет до даты подачи заявки.</w:t>
            </w:r>
          </w:p>
          <w:p w14:paraId="65DC4E63" w14:textId="7FCAF793" w:rsidR="00E8158A" w:rsidRPr="00357A24" w:rsidRDefault="00E5406D" w:rsidP="00AA26B3">
            <w:pPr>
              <w:pStyle w:val="affff3"/>
              <w:suppressAutoHyphens/>
              <w:jc w:val="both"/>
              <w:rPr>
                <w:rFonts w:ascii="Times New Roman" w:eastAsiaTheme="minorHAnsi" w:hAnsi="Times New Roman"/>
                <w:sz w:val="24"/>
                <w:szCs w:val="24"/>
              </w:rPr>
            </w:pPr>
            <w:r w:rsidRPr="00357A24">
              <w:rPr>
                <w:rFonts w:ascii="Times New Roman" w:hAnsi="Times New Roman"/>
                <w:sz w:val="24"/>
                <w:szCs w:val="24"/>
                <w:lang w:eastAsia="ar-SA"/>
              </w:rPr>
              <w:t xml:space="preserve">Документы рекомендовано сопроводить таблицей по </w:t>
            </w:r>
            <w:r w:rsidRPr="00357A24">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p>
          <w:p w14:paraId="2888B92A" w14:textId="2034565A" w:rsidR="00962084" w:rsidRPr="00357A24" w:rsidRDefault="00962084" w:rsidP="00316FB4">
            <w:pPr>
              <w:pStyle w:val="affff3"/>
              <w:suppressAutoHyphens/>
              <w:ind w:left="38"/>
              <w:jc w:val="both"/>
              <w:rPr>
                <w:rFonts w:ascii="Times New Roman" w:eastAsiaTheme="minorHAnsi" w:hAnsi="Times New Roman"/>
                <w:sz w:val="24"/>
                <w:szCs w:val="24"/>
              </w:rPr>
            </w:pPr>
          </w:p>
          <w:p w14:paraId="6AA073AF" w14:textId="68ECBCC0" w:rsidR="00AA26B3" w:rsidRPr="00AA26B3" w:rsidRDefault="00962084" w:rsidP="00AA26B3">
            <w:pPr>
              <w:ind w:left="31"/>
            </w:pPr>
            <w:r w:rsidRPr="00357A24">
              <w:rPr>
                <w:rFonts w:eastAsiaTheme="minorHAnsi"/>
              </w:rPr>
              <w:t xml:space="preserve">2. </w:t>
            </w:r>
            <w:r w:rsidR="00096CE1" w:rsidRPr="00357A24">
              <w:rPr>
                <w:rFonts w:eastAsiaTheme="minorHAnsi"/>
              </w:rPr>
              <w:t>Документы, подтверждающие наличие у участника закупки опыта</w:t>
            </w:r>
            <w:r w:rsidR="00AA26B3" w:rsidRPr="00EE0F24">
              <w:t xml:space="preserve"> оказания услуг по организации и проведению </w:t>
            </w:r>
            <w:r w:rsidR="00AA26B3" w:rsidRPr="00AA26B3">
              <w:rPr>
                <w:b/>
                <w:bCs/>
              </w:rPr>
              <w:t xml:space="preserve">мероприятий с посещением субъекта Российской Федерации делегаций из иностранных государств. </w:t>
            </w:r>
            <w:r w:rsidR="00AA26B3" w:rsidRPr="00EE0F24">
              <w:t xml:space="preserve">Подтверждающие документы – копии договоров со всеми приложениями, дополнительными соглашениями, предметом которых является организация и проведение мероприятий с посещением субъекта Российской Федерации делегаций из иностранных государств, а также акты оказанных услуг к ним. </w:t>
            </w:r>
            <w:r w:rsidR="00AA26B3" w:rsidRPr="00EE0F24">
              <w:rPr>
                <w:b/>
                <w:bCs/>
              </w:rPr>
              <w:t>Документы должны быть предоставлены за период времени не более трех лет до даты подачи заявки.</w:t>
            </w:r>
          </w:p>
          <w:p w14:paraId="73E05CEE" w14:textId="0C23D0CE" w:rsidR="00096CE1" w:rsidRDefault="00962084" w:rsidP="00AA26B3">
            <w:pPr>
              <w:pStyle w:val="affff3"/>
              <w:suppressAutoHyphens/>
              <w:ind w:left="31"/>
              <w:jc w:val="both"/>
              <w:rPr>
                <w:rFonts w:ascii="Times New Roman" w:eastAsiaTheme="minorHAnsi" w:hAnsi="Times New Roman"/>
                <w:sz w:val="24"/>
                <w:szCs w:val="24"/>
              </w:rPr>
            </w:pPr>
            <w:r w:rsidRPr="00357A24">
              <w:rPr>
                <w:rFonts w:ascii="Times New Roman" w:hAnsi="Times New Roman"/>
                <w:sz w:val="24"/>
                <w:szCs w:val="24"/>
                <w:lang w:eastAsia="ar-SA"/>
              </w:rPr>
              <w:t>Документы рекомендовано сопроводить</w:t>
            </w:r>
            <w:r w:rsidRPr="00962084">
              <w:rPr>
                <w:rFonts w:ascii="Times New Roman" w:hAnsi="Times New Roman"/>
                <w:sz w:val="24"/>
                <w:szCs w:val="24"/>
                <w:lang w:eastAsia="ar-SA"/>
              </w:rPr>
              <w:t xml:space="preserve"> таблицей по </w:t>
            </w:r>
            <w:r w:rsidRPr="00962084">
              <w:rPr>
                <w:rFonts w:ascii="Times New Roman" w:eastAsiaTheme="minorHAnsi" w:hAnsi="Times New Roman"/>
                <w:sz w:val="24"/>
                <w:szCs w:val="24"/>
              </w:rPr>
              <w:t xml:space="preserve">Форме </w:t>
            </w:r>
            <w:r>
              <w:rPr>
                <w:rFonts w:ascii="Times New Roman" w:eastAsiaTheme="minorHAnsi" w:hAnsi="Times New Roman"/>
                <w:sz w:val="24"/>
                <w:szCs w:val="24"/>
              </w:rPr>
              <w:t>6</w:t>
            </w:r>
            <w:r w:rsidRPr="00962084">
              <w:rPr>
                <w:rFonts w:ascii="Times New Roman" w:eastAsiaTheme="minorHAnsi" w:hAnsi="Times New Roman"/>
                <w:sz w:val="24"/>
                <w:szCs w:val="24"/>
              </w:rPr>
              <w:t xml:space="preserve"> Раздел III Образцы форм, представляемых в составе заявки на участие в запросе предложений).</w:t>
            </w:r>
          </w:p>
          <w:p w14:paraId="5BF3EA53" w14:textId="1C4898C4" w:rsidR="0004330C" w:rsidRPr="00AA26B3" w:rsidRDefault="00E5406D" w:rsidP="0004330C">
            <w:pPr>
              <w:pStyle w:val="affff3"/>
              <w:jc w:val="both"/>
              <w:rPr>
                <w:rFonts w:ascii="Times New Roman" w:hAnsi="Times New Roman"/>
                <w:bCs/>
                <w:sz w:val="24"/>
                <w:szCs w:val="24"/>
                <w:u w:val="single"/>
              </w:rPr>
            </w:pPr>
            <w:r w:rsidRPr="00096CE1">
              <w:rPr>
                <w:rFonts w:ascii="Times New Roman" w:eastAsiaTheme="minorHAnsi" w:hAnsi="Times New Roman"/>
                <w:sz w:val="24"/>
                <w:szCs w:val="24"/>
                <w:u w:val="single"/>
                <w:lang w:eastAsia="ar-SA"/>
              </w:rPr>
              <w:lastRenderedPageBreak/>
              <w:t>В случае если предмет договора на оказание услуги не виден в подтверждающих документах (не указан, не прописан, документы к рассмотрению комиссией не принимаются.</w:t>
            </w:r>
            <w:bookmarkEnd w:id="13"/>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8F5269">
              <w:rPr>
                <w:rFonts w:eastAsiaTheme="minorHAnsi"/>
                <w:b/>
                <w:bCs/>
                <w:lang w:eastAsia="en-US"/>
              </w:rPr>
              <w:t>4</w:t>
            </w:r>
            <w:r w:rsidRPr="00C051FA">
              <w:rPr>
                <w:rFonts w:eastAsiaTheme="minorHAnsi"/>
                <w:b/>
                <w:bCs/>
                <w:lang w:eastAsia="en-US"/>
              </w:rPr>
              <w:t>-00 часов местного времени</w:t>
            </w:r>
          </w:p>
          <w:p w14:paraId="1975D784" w14:textId="5CA61D2E"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AA26B3" w:rsidRPr="00AA26B3">
              <w:rPr>
                <w:rFonts w:eastAsiaTheme="minorHAnsi"/>
                <w:b/>
                <w:bCs/>
                <w:lang w:eastAsia="en-US"/>
              </w:rPr>
              <w:t>0</w:t>
            </w:r>
            <w:r w:rsidR="008F5269">
              <w:rPr>
                <w:rFonts w:eastAsiaTheme="minorHAnsi"/>
                <w:b/>
                <w:bCs/>
                <w:lang w:eastAsia="en-US"/>
              </w:rPr>
              <w:t>4</w:t>
            </w:r>
            <w:r w:rsidRPr="00C051FA">
              <w:rPr>
                <w:rFonts w:eastAsiaTheme="minorHAnsi"/>
                <w:b/>
                <w:bCs/>
                <w:lang w:eastAsia="en-US"/>
              </w:rPr>
              <w:t>»</w:t>
            </w:r>
            <w:r w:rsidR="005E3B39">
              <w:rPr>
                <w:rFonts w:eastAsiaTheme="minorHAnsi"/>
                <w:b/>
                <w:bCs/>
                <w:lang w:eastAsia="en-US"/>
              </w:rPr>
              <w:t xml:space="preserve"> </w:t>
            </w:r>
            <w:r w:rsidR="00AA26B3">
              <w:rPr>
                <w:rFonts w:eastAsiaTheme="minorHAnsi"/>
                <w:b/>
                <w:bCs/>
                <w:lang w:eastAsia="en-US"/>
              </w:rPr>
              <w:t xml:space="preserve">октября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4F5EDC8" w:rsidR="00E5406D" w:rsidRPr="003044A1" w:rsidRDefault="00E5406D" w:rsidP="00E5406D">
            <w:pPr>
              <w:pStyle w:val="33"/>
              <w:numPr>
                <w:ilvl w:val="0"/>
                <w:numId w:val="0"/>
              </w:numPr>
              <w:tabs>
                <w:tab w:val="num" w:pos="1620"/>
              </w:tabs>
              <w:rPr>
                <w:szCs w:val="24"/>
              </w:rPr>
            </w:pPr>
            <w:r w:rsidRPr="00C051FA">
              <w:rPr>
                <w:bCs/>
                <w:szCs w:val="24"/>
              </w:rPr>
              <w:t>Не позднее «</w:t>
            </w:r>
            <w:r w:rsidR="00AA26B3">
              <w:rPr>
                <w:bCs/>
                <w:szCs w:val="24"/>
              </w:rPr>
              <w:t>0</w:t>
            </w:r>
            <w:r w:rsidR="008F5269">
              <w:rPr>
                <w:bCs/>
                <w:szCs w:val="24"/>
              </w:rPr>
              <w:t>4</w:t>
            </w:r>
            <w:r w:rsidRPr="00C051FA">
              <w:rPr>
                <w:bCs/>
                <w:szCs w:val="24"/>
              </w:rPr>
              <w:t>»</w:t>
            </w:r>
            <w:r>
              <w:rPr>
                <w:bCs/>
                <w:szCs w:val="24"/>
              </w:rPr>
              <w:t xml:space="preserve"> </w:t>
            </w:r>
            <w:r w:rsidR="00AA26B3">
              <w:rPr>
                <w:bCs/>
                <w:szCs w:val="24"/>
              </w:rPr>
              <w:t>октября</w:t>
            </w:r>
            <w:r w:rsidR="00096CE1">
              <w:rPr>
                <w:bCs/>
                <w:szCs w:val="24"/>
              </w:rPr>
              <w:t xml:space="preserve">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00090254" w14:textId="77777777" w:rsidR="00630BBD" w:rsidRDefault="00630BBD" w:rsidP="00962084">
            <w:pPr>
              <w:suppressAutoHyphens/>
              <w:spacing w:after="0"/>
              <w:jc w:val="left"/>
              <w:rPr>
                <w:rFonts w:eastAsia="Calibri"/>
                <w:b/>
                <w:sz w:val="22"/>
                <w:szCs w:val="22"/>
                <w:lang w:eastAsia="ar-SA"/>
              </w:rPr>
            </w:pPr>
            <w:r w:rsidRPr="00630BBD">
              <w:rPr>
                <w:rFonts w:eastAsia="Calibri"/>
                <w:b/>
                <w:sz w:val="22"/>
                <w:szCs w:val="22"/>
                <w:lang w:eastAsia="ar-SA"/>
              </w:rPr>
              <w:lastRenderedPageBreak/>
              <w:t>Критерии оценки участников закупки:</w:t>
            </w:r>
          </w:p>
          <w:p w14:paraId="68987A39" w14:textId="77777777" w:rsidR="00AA26B3" w:rsidRPr="00EE0F24" w:rsidRDefault="00AA26B3" w:rsidP="00AA26B3">
            <w:pPr>
              <w:ind w:left="175"/>
            </w:pPr>
            <w:r w:rsidRPr="00EE0F24">
              <w:t>1. Продолжительность деятельности участника закупки с даты государственной регистрации:</w:t>
            </w:r>
          </w:p>
          <w:p w14:paraId="3C95BD37" w14:textId="77777777" w:rsidR="00AA26B3" w:rsidRPr="00EE0F24" w:rsidRDefault="00AA26B3" w:rsidP="00AA26B3">
            <w:pPr>
              <w:pStyle w:val="affff1"/>
              <w:numPr>
                <w:ilvl w:val="0"/>
                <w:numId w:val="26"/>
              </w:numPr>
              <w:spacing w:after="0"/>
              <w:ind w:left="314" w:hanging="283"/>
              <w:contextualSpacing w:val="0"/>
              <w:rPr>
                <w:sz w:val="22"/>
                <w:szCs w:val="22"/>
              </w:rPr>
            </w:pPr>
            <w:r w:rsidRPr="00EE0F24">
              <w:rPr>
                <w:sz w:val="22"/>
                <w:szCs w:val="22"/>
              </w:rPr>
              <w:t>до 1 года – 0 баллов;</w:t>
            </w:r>
          </w:p>
          <w:p w14:paraId="5788BF05" w14:textId="77777777" w:rsidR="00AA26B3" w:rsidRPr="00EE0F24" w:rsidRDefault="00AA26B3" w:rsidP="00AA26B3">
            <w:pPr>
              <w:pStyle w:val="affff1"/>
              <w:numPr>
                <w:ilvl w:val="0"/>
                <w:numId w:val="26"/>
              </w:numPr>
              <w:spacing w:after="0"/>
              <w:ind w:left="314" w:hanging="283"/>
              <w:contextualSpacing w:val="0"/>
              <w:rPr>
                <w:sz w:val="22"/>
                <w:szCs w:val="22"/>
              </w:rPr>
            </w:pPr>
            <w:r w:rsidRPr="00EE0F24">
              <w:rPr>
                <w:sz w:val="22"/>
                <w:szCs w:val="22"/>
              </w:rPr>
              <w:t>от 1 года до 5 лет включительно - 3 баллов;</w:t>
            </w:r>
          </w:p>
          <w:p w14:paraId="26A30E62" w14:textId="6760BE66" w:rsidR="00AA26B3" w:rsidRPr="00AA26B3" w:rsidRDefault="00AA26B3" w:rsidP="00AA26B3">
            <w:pPr>
              <w:pStyle w:val="affff1"/>
              <w:numPr>
                <w:ilvl w:val="0"/>
                <w:numId w:val="26"/>
              </w:numPr>
              <w:spacing w:after="0"/>
              <w:ind w:left="314" w:hanging="283"/>
              <w:contextualSpacing w:val="0"/>
              <w:rPr>
                <w:sz w:val="22"/>
                <w:szCs w:val="22"/>
              </w:rPr>
            </w:pPr>
            <w:r w:rsidRPr="00EE0F24">
              <w:rPr>
                <w:sz w:val="22"/>
                <w:szCs w:val="22"/>
              </w:rPr>
              <w:t>свыше 5 лет – 5 баллов.</w:t>
            </w:r>
          </w:p>
          <w:p w14:paraId="586B8AD6" w14:textId="77777777" w:rsidR="00AA26B3" w:rsidRPr="00EE0F24" w:rsidRDefault="00AA26B3" w:rsidP="00AA26B3">
            <w:pPr>
              <w:ind w:left="175"/>
              <w:rPr>
                <w:b/>
                <w:bCs/>
              </w:rPr>
            </w:pPr>
            <w:r w:rsidRPr="00EE0F24">
              <w:lastRenderedPageBreak/>
              <w:t xml:space="preserve">2. Наличие у участника закупки опыта оказания услуг по проведению культурно-массовых мероприятий. Баллы присваиваются за общую сумму по договорам оказания услуг на проведение культурно-массовых мероприятий. Подтверждающие документы – копии договоров оказания услуг со всеми приложениями, дополнительными соглашениями и актами оказанных услуг. Стоимость оказания услуг должна быть однозначно определена из договора и приложений к нему, документы, в которых нет возможности определить конечную стоимость оказания услуг – не принимаются и не рассматриваются комиссией. </w:t>
            </w:r>
            <w:r w:rsidRPr="00EE0F24">
              <w:rPr>
                <w:b/>
                <w:bCs/>
              </w:rPr>
              <w:t>Документы должны быть предоставлены за период времени не более трех лет до даты подачи заявки.</w:t>
            </w:r>
          </w:p>
          <w:p w14:paraId="30BA074A" w14:textId="77777777" w:rsidR="00AA26B3" w:rsidRPr="00EE0F24" w:rsidRDefault="00AA26B3" w:rsidP="00AA26B3">
            <w:pPr>
              <w:pStyle w:val="affff1"/>
              <w:numPr>
                <w:ilvl w:val="0"/>
                <w:numId w:val="35"/>
              </w:numPr>
              <w:spacing w:after="0"/>
              <w:ind w:left="172" w:firstLine="0"/>
              <w:contextualSpacing w:val="0"/>
              <w:rPr>
                <w:sz w:val="22"/>
                <w:szCs w:val="22"/>
              </w:rPr>
            </w:pPr>
            <w:r w:rsidRPr="00EE0F24">
              <w:rPr>
                <w:sz w:val="22"/>
                <w:szCs w:val="22"/>
              </w:rPr>
              <w:t>подтвержденный опыт оказания услуг по проведению культурно-массовых мероприятий на сумму до 5 000 000 рублей – 0 баллов</w:t>
            </w:r>
          </w:p>
          <w:p w14:paraId="6BB669A9" w14:textId="77777777" w:rsidR="00AA26B3" w:rsidRPr="00EE0F24" w:rsidRDefault="00AA26B3" w:rsidP="00AA26B3">
            <w:pPr>
              <w:pStyle w:val="affff1"/>
              <w:numPr>
                <w:ilvl w:val="0"/>
                <w:numId w:val="35"/>
              </w:numPr>
              <w:spacing w:after="0"/>
              <w:ind w:left="172" w:firstLine="0"/>
              <w:contextualSpacing w:val="0"/>
              <w:rPr>
                <w:sz w:val="22"/>
                <w:szCs w:val="22"/>
              </w:rPr>
            </w:pPr>
            <w:r w:rsidRPr="00EE0F24">
              <w:rPr>
                <w:sz w:val="22"/>
                <w:szCs w:val="22"/>
              </w:rPr>
              <w:t>подтвержденный опыт оказания услуг по проведению культурно-массовых мероприятий на сумму от 5 000 000 до 10 000 000 рублей – 10 баллов</w:t>
            </w:r>
          </w:p>
          <w:p w14:paraId="5000790C" w14:textId="77777777" w:rsidR="00AA26B3" w:rsidRPr="00EE0F24" w:rsidRDefault="00AA26B3" w:rsidP="00AA26B3">
            <w:pPr>
              <w:pStyle w:val="affff1"/>
              <w:numPr>
                <w:ilvl w:val="0"/>
                <w:numId w:val="35"/>
              </w:numPr>
              <w:spacing w:after="0"/>
              <w:ind w:left="172" w:firstLine="0"/>
              <w:contextualSpacing w:val="0"/>
              <w:rPr>
                <w:sz w:val="22"/>
                <w:szCs w:val="22"/>
              </w:rPr>
            </w:pPr>
            <w:r w:rsidRPr="00EE0F24">
              <w:rPr>
                <w:sz w:val="22"/>
                <w:szCs w:val="22"/>
              </w:rPr>
              <w:t>подтвержденный опыт услуг оказания услуг по проведению культурно-массовых мероприятий на сумму 10 000 000 рублей и свыше – 15 баллов.</w:t>
            </w:r>
          </w:p>
          <w:p w14:paraId="3D30968E" w14:textId="77777777" w:rsidR="00AA26B3" w:rsidRPr="00EE0F24" w:rsidRDefault="00AA26B3" w:rsidP="00AA26B3">
            <w:pPr>
              <w:spacing w:line="300" w:lineRule="auto"/>
              <w:ind w:left="172"/>
            </w:pPr>
          </w:p>
          <w:p w14:paraId="0C0C8D39" w14:textId="3130C6E0" w:rsidR="00AA26B3" w:rsidRPr="00EE0F24" w:rsidRDefault="00AA26B3" w:rsidP="00AA26B3">
            <w:pPr>
              <w:ind w:left="175"/>
            </w:pPr>
            <w:r w:rsidRPr="00EE0F24">
              <w:t xml:space="preserve">3. Наличие у участника закупки опыта оказания услуг по организации и проведению мероприятий с посещением субъекта Российской Федерации делегаций из иностранных государств. Подтверждающие документы – копии договоров со всеми приложениями, дополнительными соглашениями, предметом которых является организация и проведение мероприятий с посещением субъекта Российской Федерации делегаций из иностранных государств, а также акты оказанных услуг к ним. </w:t>
            </w:r>
            <w:r w:rsidRPr="00EE0F24">
              <w:rPr>
                <w:b/>
                <w:bCs/>
              </w:rPr>
              <w:t>Документы должны быть предоставлены за период времени не более трех лет до даты подачи заявки.</w:t>
            </w:r>
          </w:p>
          <w:p w14:paraId="589269B2" w14:textId="77777777" w:rsidR="00AA26B3" w:rsidRPr="00EE0F24" w:rsidRDefault="00AA26B3" w:rsidP="00AA26B3">
            <w:pPr>
              <w:ind w:left="175"/>
            </w:pPr>
            <w:r w:rsidRPr="00EE0F24">
              <w:t>•</w:t>
            </w:r>
            <w:r w:rsidRPr="00EE0F24">
              <w:tab/>
              <w:t>отсутствие документов – 0 баллов;</w:t>
            </w:r>
          </w:p>
          <w:p w14:paraId="03EDAF07" w14:textId="77777777" w:rsidR="00AA26B3" w:rsidRPr="00EE0F24" w:rsidRDefault="00AA26B3" w:rsidP="00AA26B3">
            <w:pPr>
              <w:ind w:left="175"/>
            </w:pPr>
            <w:r w:rsidRPr="00EE0F24">
              <w:t>•</w:t>
            </w:r>
            <w:r w:rsidRPr="00EE0F24">
              <w:tab/>
              <w:t>наличие документов – 10 баллов.</w:t>
            </w:r>
          </w:p>
          <w:p w14:paraId="50605F75" w14:textId="77777777" w:rsidR="00AA26B3" w:rsidRPr="00EE0F24" w:rsidRDefault="00AA26B3" w:rsidP="00AA26B3">
            <w:pPr>
              <w:ind w:left="175"/>
              <w:rPr>
                <w:lang w:eastAsia="ar-SA"/>
              </w:rPr>
            </w:pPr>
            <w:r w:rsidRPr="00EE0F24">
              <w:t>4. Предложение участника закупки в отношении стоимости договора (указывается в заявке участника):</w:t>
            </w:r>
          </w:p>
          <w:p w14:paraId="1C3AE306" w14:textId="77777777" w:rsidR="00AA26B3" w:rsidRPr="00EE0F24" w:rsidRDefault="00AA26B3" w:rsidP="00AA26B3">
            <w:pPr>
              <w:pStyle w:val="affff1"/>
              <w:numPr>
                <w:ilvl w:val="0"/>
                <w:numId w:val="24"/>
              </w:numPr>
              <w:spacing w:after="0"/>
              <w:ind w:left="31" w:firstLine="0"/>
              <w:contextualSpacing w:val="0"/>
              <w:jc w:val="left"/>
              <w:rPr>
                <w:sz w:val="22"/>
                <w:szCs w:val="22"/>
                <w:lang w:eastAsia="ar-SA"/>
              </w:rPr>
            </w:pPr>
            <w:r w:rsidRPr="00EE0F24">
              <w:rPr>
                <w:sz w:val="22"/>
                <w:szCs w:val="22"/>
                <w:lang w:eastAsia="ar-SA"/>
              </w:rPr>
              <w:t>снижение начальной (максимальной) цены от 0 до 5% (включительно) – 0 баллов;</w:t>
            </w:r>
          </w:p>
          <w:p w14:paraId="1A2416A7" w14:textId="77777777" w:rsidR="00AA26B3" w:rsidRPr="00EE0F24" w:rsidRDefault="00AA26B3" w:rsidP="00AA26B3">
            <w:pPr>
              <w:pStyle w:val="affff1"/>
              <w:numPr>
                <w:ilvl w:val="0"/>
                <w:numId w:val="24"/>
              </w:numPr>
              <w:spacing w:after="0"/>
              <w:ind w:left="31" w:firstLine="0"/>
              <w:contextualSpacing w:val="0"/>
              <w:jc w:val="left"/>
              <w:rPr>
                <w:sz w:val="22"/>
                <w:szCs w:val="22"/>
                <w:lang w:eastAsia="ar-SA"/>
              </w:rPr>
            </w:pPr>
            <w:r w:rsidRPr="00EE0F24">
              <w:rPr>
                <w:sz w:val="22"/>
                <w:szCs w:val="22"/>
                <w:lang w:eastAsia="ar-SA"/>
              </w:rPr>
              <w:t>снижение начальной (максимальной) цены от 6% до 10% (включительно) – 5 баллов;</w:t>
            </w:r>
          </w:p>
          <w:p w14:paraId="7585C45B" w14:textId="77777777" w:rsidR="00AA26B3" w:rsidRPr="00EE0F24" w:rsidRDefault="00AA26B3" w:rsidP="00AA26B3">
            <w:pPr>
              <w:pStyle w:val="affff1"/>
              <w:numPr>
                <w:ilvl w:val="0"/>
                <w:numId w:val="24"/>
              </w:numPr>
              <w:spacing w:after="0"/>
              <w:ind w:left="31" w:firstLine="0"/>
              <w:contextualSpacing w:val="0"/>
              <w:jc w:val="left"/>
              <w:rPr>
                <w:sz w:val="22"/>
                <w:szCs w:val="22"/>
                <w:lang w:eastAsia="ar-SA"/>
              </w:rPr>
            </w:pPr>
            <w:r w:rsidRPr="00EE0F24">
              <w:rPr>
                <w:sz w:val="22"/>
                <w:szCs w:val="22"/>
                <w:lang w:eastAsia="ar-SA"/>
              </w:rPr>
              <w:t>снижение начальной (максимальной) от 11 % до 15% *(включительно)– 10 баллов;</w:t>
            </w:r>
          </w:p>
          <w:p w14:paraId="27CAC009" w14:textId="77777777" w:rsidR="00AA26B3" w:rsidRPr="00EE0F24" w:rsidRDefault="00AA26B3" w:rsidP="00AA26B3">
            <w:pPr>
              <w:pStyle w:val="affff1"/>
              <w:numPr>
                <w:ilvl w:val="0"/>
                <w:numId w:val="24"/>
              </w:numPr>
              <w:spacing w:after="0"/>
              <w:ind w:left="31" w:firstLine="0"/>
              <w:contextualSpacing w:val="0"/>
              <w:jc w:val="left"/>
              <w:rPr>
                <w:sz w:val="22"/>
                <w:szCs w:val="22"/>
                <w:lang w:eastAsia="ar-SA"/>
              </w:rPr>
            </w:pPr>
            <w:r w:rsidRPr="00EE0F24">
              <w:rPr>
                <w:sz w:val="22"/>
                <w:szCs w:val="22"/>
                <w:lang w:eastAsia="ar-SA"/>
              </w:rPr>
              <w:t>снижение начальной (максимальной) цены от 16% и далее – 15 баллов;</w:t>
            </w:r>
          </w:p>
          <w:p w14:paraId="3C16B555" w14:textId="1EE6DAA5" w:rsidR="00962084" w:rsidRPr="00AA26B3" w:rsidRDefault="00AA26B3" w:rsidP="00AA26B3">
            <w:pPr>
              <w:pStyle w:val="affff1"/>
              <w:numPr>
                <w:ilvl w:val="0"/>
                <w:numId w:val="24"/>
              </w:numPr>
              <w:spacing w:after="0" w:line="300" w:lineRule="auto"/>
              <w:ind w:left="31" w:firstLine="141"/>
              <w:contextualSpacing w:val="0"/>
              <w:jc w:val="left"/>
              <w:rPr>
                <w:sz w:val="22"/>
                <w:szCs w:val="22"/>
                <w:lang w:eastAsia="ar-SA"/>
              </w:rPr>
            </w:pPr>
            <w:r w:rsidRPr="00EE0F24">
              <w:rPr>
                <w:sz w:val="22"/>
                <w:szCs w:val="22"/>
                <w:lang w:eastAsia="ar-SA"/>
              </w:rPr>
              <w:t xml:space="preserve">участник, предложивший снижение максимальной цены более, чем на 16% и одновременно предложивший </w:t>
            </w:r>
            <w:r w:rsidRPr="00EE0F24">
              <w:rPr>
                <w:sz w:val="22"/>
                <w:szCs w:val="22"/>
                <w:lang w:eastAsia="ar-SA"/>
              </w:rPr>
              <w:lastRenderedPageBreak/>
              <w:t>минимальную стоимость среди всех участников – 20 баллов.</w:t>
            </w:r>
          </w:p>
          <w:p w14:paraId="4E375B04" w14:textId="77777777" w:rsidR="00962084" w:rsidRDefault="00962084" w:rsidP="00962084">
            <w:pPr>
              <w:ind w:left="31" w:hanging="31"/>
            </w:pPr>
            <w:r w:rsidRPr="00E57B11">
              <w:t>Победителем признается один участник закупки, набравший максимальное количество баллов.</w:t>
            </w:r>
          </w:p>
          <w:p w14:paraId="785BCF40" w14:textId="3CAB79D3" w:rsidR="00962084" w:rsidRPr="00962084" w:rsidRDefault="00962084" w:rsidP="00962084">
            <w:pPr>
              <w:suppressAutoHyphens/>
              <w:spacing w:after="0"/>
              <w:ind w:left="31" w:hanging="31"/>
              <w:rPr>
                <w:rFonts w:eastAsia="Calibri"/>
                <w:b/>
                <w:sz w:val="22"/>
                <w:szCs w:val="22"/>
                <w:lang w:eastAsia="ar-SA"/>
              </w:rPr>
            </w:pPr>
            <w:r w:rsidRPr="00E57B11">
              <w:t>При равенстве баллов победителем признается участник, с более ранним временем подачи заявки.</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lastRenderedPageBreak/>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246C5" w:rsidRPr="00FB48FE" w14:paraId="7493C285" w14:textId="77777777" w:rsidTr="00816FBC">
        <w:tc>
          <w:tcPr>
            <w:tcW w:w="2972" w:type="dxa"/>
          </w:tcPr>
          <w:bookmarkEnd w:id="16"/>
          <w:p w14:paraId="674A9CC1" w14:textId="4C8978B6" w:rsidR="00F246C5" w:rsidRDefault="00F246C5" w:rsidP="00F246C5">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246C5" w:rsidRDefault="00F246C5" w:rsidP="00F246C5">
            <w:pPr>
              <w:tabs>
                <w:tab w:val="left" w:pos="2385"/>
              </w:tabs>
              <w:suppressAutoHyphens/>
              <w:spacing w:after="0"/>
              <w:rPr>
                <w:rFonts w:ascii="Times New Roman" w:hAnsi="Times New Roman"/>
                <w:b/>
                <w:lang w:eastAsia="ar-SA"/>
              </w:rPr>
            </w:pPr>
          </w:p>
          <w:p w14:paraId="5593B535" w14:textId="346C946C" w:rsidR="00F246C5" w:rsidRPr="00292646" w:rsidRDefault="00F246C5" w:rsidP="00F246C5">
            <w:pPr>
              <w:tabs>
                <w:tab w:val="left" w:pos="2385"/>
              </w:tabs>
              <w:suppressAutoHyphens/>
              <w:spacing w:after="0"/>
              <w:rPr>
                <w:rFonts w:ascii="Times New Roman" w:hAnsi="Times New Roman"/>
                <w:b/>
                <w:lang w:eastAsia="ar-SA"/>
              </w:rPr>
            </w:pPr>
          </w:p>
        </w:tc>
        <w:tc>
          <w:tcPr>
            <w:tcW w:w="12899" w:type="dxa"/>
          </w:tcPr>
          <w:p w14:paraId="79241C4F" w14:textId="03661423" w:rsidR="002C6639" w:rsidRPr="002C6639" w:rsidRDefault="002C6639" w:rsidP="002C6639">
            <w:pPr>
              <w:rPr>
                <w:rFonts w:ascii="Times New Roman" w:hAnsi="Times New Roman"/>
                <w:color w:val="000000"/>
              </w:rPr>
            </w:pPr>
            <w:r w:rsidRPr="002C6639">
              <w:rPr>
                <w:rFonts w:ascii="Times New Roman" w:hAnsi="Times New Roman"/>
              </w:rPr>
              <w:t xml:space="preserve">Оказание услуг по организации и проведению </w:t>
            </w:r>
            <w:r w:rsidRPr="002C6639">
              <w:rPr>
                <w:rFonts w:ascii="Times New Roman" w:hAnsi="Times New Roman"/>
                <w:color w:val="000000"/>
              </w:rPr>
              <w:t xml:space="preserve">форума «Международные партнеры Пермского края - 2022» (далее по тексту – «Форум»), отвечающего следующим целям и задачам: </w:t>
            </w:r>
          </w:p>
          <w:p w14:paraId="795EEAB2" w14:textId="77777777" w:rsidR="002C6639" w:rsidRPr="002C6639" w:rsidRDefault="002C6639" w:rsidP="002C6639">
            <w:pPr>
              <w:rPr>
                <w:rFonts w:ascii="Times New Roman" w:hAnsi="Times New Roman"/>
                <w:b/>
                <w:bCs/>
                <w:color w:val="00000A"/>
              </w:rPr>
            </w:pPr>
            <w:r w:rsidRPr="002C6639">
              <w:rPr>
                <w:rFonts w:ascii="Times New Roman" w:hAnsi="Times New Roman"/>
                <w:b/>
                <w:bCs/>
              </w:rPr>
              <w:t>Цель:</w:t>
            </w:r>
          </w:p>
          <w:p w14:paraId="495EB35D" w14:textId="77777777" w:rsidR="002C6639" w:rsidRPr="002C6639" w:rsidRDefault="002C6639" w:rsidP="002C6639">
            <w:pPr>
              <w:pStyle w:val="affff1"/>
              <w:numPr>
                <w:ilvl w:val="0"/>
                <w:numId w:val="38"/>
              </w:numPr>
              <w:spacing w:after="0"/>
              <w:contextualSpacing w:val="0"/>
              <w:rPr>
                <w:rFonts w:ascii="Times New Roman" w:hAnsi="Times New Roman"/>
              </w:rPr>
            </w:pPr>
            <w:r w:rsidRPr="002C6639">
              <w:rPr>
                <w:rFonts w:ascii="Times New Roman" w:hAnsi="Times New Roman"/>
              </w:rPr>
              <w:t>Организация мероприятия, направленного на поддержку и развитие экспорта в Пермском крае.</w:t>
            </w:r>
          </w:p>
          <w:p w14:paraId="5113C4A3" w14:textId="77777777" w:rsidR="002C6639" w:rsidRPr="002C6639" w:rsidRDefault="002C6639" w:rsidP="002C6639">
            <w:pPr>
              <w:pStyle w:val="affff1"/>
              <w:numPr>
                <w:ilvl w:val="0"/>
                <w:numId w:val="38"/>
              </w:numPr>
              <w:spacing w:after="0"/>
              <w:contextualSpacing w:val="0"/>
              <w:rPr>
                <w:rFonts w:ascii="Times New Roman" w:hAnsi="Times New Roman"/>
              </w:rPr>
            </w:pPr>
            <w:r w:rsidRPr="002C6639">
              <w:rPr>
                <w:rFonts w:ascii="Times New Roman" w:hAnsi="Times New Roman"/>
                <w:color w:val="000000"/>
              </w:rPr>
              <w:t>Знакомство представителей международных деловых кругов с деятельностью малого и среднего предпринимательства Пермского края, привлечение инвестиций и развитие экономических связей региона, проработка возможностей реализации инвестиционных проектов на территории РФ.</w:t>
            </w:r>
          </w:p>
          <w:p w14:paraId="7E6B707C" w14:textId="77777777" w:rsidR="002C6639" w:rsidRPr="002C6639" w:rsidRDefault="002C6639" w:rsidP="002C6639">
            <w:pPr>
              <w:pStyle w:val="affff1"/>
              <w:numPr>
                <w:ilvl w:val="0"/>
                <w:numId w:val="38"/>
              </w:numPr>
              <w:spacing w:after="0"/>
              <w:contextualSpacing w:val="0"/>
              <w:rPr>
                <w:rFonts w:ascii="Times New Roman" w:hAnsi="Times New Roman"/>
              </w:rPr>
            </w:pPr>
            <w:r w:rsidRPr="002C6639">
              <w:rPr>
                <w:rFonts w:ascii="Times New Roman" w:hAnsi="Times New Roman"/>
                <w:color w:val="000000"/>
              </w:rPr>
              <w:t xml:space="preserve">Организация индивидуальных </w:t>
            </w:r>
            <w:r w:rsidRPr="002C6639">
              <w:rPr>
                <w:rFonts w:ascii="Times New Roman" w:hAnsi="Times New Roman"/>
                <w:color w:val="000000"/>
                <w:lang w:val="en-US"/>
              </w:rPr>
              <w:t>b</w:t>
            </w:r>
            <w:r w:rsidRPr="002C6639">
              <w:rPr>
                <w:rFonts w:ascii="Times New Roman" w:hAnsi="Times New Roman"/>
                <w:color w:val="000000"/>
              </w:rPr>
              <w:t>2</w:t>
            </w:r>
            <w:r w:rsidRPr="002C6639">
              <w:rPr>
                <w:rFonts w:ascii="Times New Roman" w:hAnsi="Times New Roman"/>
                <w:color w:val="000000"/>
                <w:lang w:val="en-US"/>
              </w:rPr>
              <w:t>b</w:t>
            </w:r>
            <w:r w:rsidRPr="002C6639">
              <w:rPr>
                <w:rFonts w:ascii="Times New Roman" w:hAnsi="Times New Roman"/>
                <w:color w:val="000000"/>
              </w:rPr>
              <w:t xml:space="preserve"> встреч и посещения предприятий Пермского края, ориентированных на заключение экспортных контрактов.</w:t>
            </w:r>
          </w:p>
          <w:p w14:paraId="7AC74BFD" w14:textId="77777777" w:rsidR="002C6639" w:rsidRPr="002C6639" w:rsidRDefault="002C6639" w:rsidP="002C6639">
            <w:pPr>
              <w:rPr>
                <w:rFonts w:ascii="Times New Roman" w:eastAsia="SimSun" w:hAnsi="Times New Roman"/>
                <w:color w:val="00000A"/>
              </w:rPr>
            </w:pPr>
            <w:r w:rsidRPr="002C6639">
              <w:rPr>
                <w:rFonts w:ascii="Times New Roman" w:hAnsi="Times New Roman"/>
                <w:b/>
                <w:bCs/>
              </w:rPr>
              <w:t>Задачи:</w:t>
            </w:r>
          </w:p>
          <w:p w14:paraId="4ABB2E5B" w14:textId="77777777" w:rsidR="002C6639" w:rsidRPr="002C6639" w:rsidRDefault="002C6639" w:rsidP="002C6639">
            <w:pPr>
              <w:pStyle w:val="1f1"/>
              <w:numPr>
                <w:ilvl w:val="0"/>
                <w:numId w:val="36"/>
              </w:numPr>
              <w:spacing w:after="0" w:line="240" w:lineRule="auto"/>
              <w:jc w:val="both"/>
              <w:rPr>
                <w:rFonts w:ascii="Times New Roman" w:hAnsi="Times New Roman" w:cs="Times New Roman"/>
                <w:color w:val="auto"/>
                <w:sz w:val="24"/>
                <w:szCs w:val="24"/>
              </w:rPr>
            </w:pPr>
            <w:r w:rsidRPr="002C6639">
              <w:rPr>
                <w:rFonts w:ascii="Times New Roman" w:hAnsi="Times New Roman" w:cs="Times New Roman"/>
                <w:color w:val="auto"/>
                <w:sz w:val="24"/>
                <w:szCs w:val="24"/>
              </w:rPr>
              <w:t>Создание коммуникативной площадки для взаимодействия представителей бизнес-сообщества Пермского края и потенциальных иностранных покупателей.</w:t>
            </w:r>
          </w:p>
          <w:p w14:paraId="09EE463C" w14:textId="77777777" w:rsidR="002C6639" w:rsidRPr="002C6639" w:rsidRDefault="002C6639" w:rsidP="002C6639">
            <w:pPr>
              <w:pStyle w:val="1f1"/>
              <w:numPr>
                <w:ilvl w:val="0"/>
                <w:numId w:val="36"/>
              </w:numPr>
              <w:spacing w:after="0" w:line="240" w:lineRule="auto"/>
              <w:jc w:val="both"/>
              <w:rPr>
                <w:rFonts w:ascii="Times New Roman" w:hAnsi="Times New Roman" w:cs="Times New Roman"/>
                <w:color w:val="auto"/>
                <w:sz w:val="24"/>
                <w:szCs w:val="24"/>
              </w:rPr>
            </w:pPr>
            <w:r w:rsidRPr="002C6639">
              <w:rPr>
                <w:rFonts w:ascii="Times New Roman" w:hAnsi="Times New Roman" w:cs="Times New Roman"/>
                <w:color w:val="auto"/>
                <w:sz w:val="24"/>
                <w:szCs w:val="24"/>
              </w:rPr>
              <w:t>Организация деловых дискуссий с целью выявления наиболее востребованных отраслей и форматов взаимодействия пермского бизнеса и потенциальных иностранных участников.</w:t>
            </w:r>
          </w:p>
          <w:p w14:paraId="17FF0941" w14:textId="486AEF4E" w:rsidR="002C6639" w:rsidRPr="00811E77" w:rsidRDefault="002C6639" w:rsidP="00811E77">
            <w:pPr>
              <w:pStyle w:val="1f1"/>
              <w:numPr>
                <w:ilvl w:val="0"/>
                <w:numId w:val="36"/>
              </w:numPr>
              <w:spacing w:after="0" w:line="240" w:lineRule="auto"/>
              <w:jc w:val="both"/>
              <w:rPr>
                <w:rFonts w:ascii="Times New Roman" w:hAnsi="Times New Roman" w:cs="Times New Roman"/>
                <w:sz w:val="24"/>
                <w:szCs w:val="24"/>
              </w:rPr>
            </w:pPr>
            <w:r w:rsidRPr="002C6639">
              <w:rPr>
                <w:rFonts w:ascii="Times New Roman" w:hAnsi="Times New Roman" w:cs="Times New Roman"/>
                <w:color w:val="auto"/>
                <w:sz w:val="24"/>
                <w:szCs w:val="24"/>
              </w:rPr>
              <w:t>Организация b2</w:t>
            </w:r>
            <w:r w:rsidRPr="002C6639">
              <w:rPr>
                <w:rFonts w:ascii="Times New Roman" w:hAnsi="Times New Roman" w:cs="Times New Roman"/>
                <w:color w:val="auto"/>
                <w:sz w:val="24"/>
                <w:szCs w:val="24"/>
                <w:lang w:val="en-US"/>
              </w:rPr>
              <w:t>b</w:t>
            </w:r>
            <w:r w:rsidRPr="002C6639">
              <w:rPr>
                <w:rFonts w:ascii="Times New Roman" w:hAnsi="Times New Roman" w:cs="Times New Roman"/>
                <w:color w:val="auto"/>
                <w:sz w:val="24"/>
                <w:szCs w:val="24"/>
              </w:rPr>
              <w:t xml:space="preserve"> встреч с целью содействия популяризации продукции и услуг субъектов малого и среднего предпринимательства Пермского края для потенциальных иностранных покупателей.</w:t>
            </w:r>
          </w:p>
          <w:p w14:paraId="2E12BE68" w14:textId="77777777" w:rsidR="002C6639" w:rsidRPr="002C6639" w:rsidRDefault="002C6639" w:rsidP="002C6639">
            <w:pPr>
              <w:widowControl w:val="0"/>
              <w:rPr>
                <w:rFonts w:ascii="Times New Roman" w:eastAsia="Times New Roman" w:hAnsi="Times New Roman"/>
              </w:rPr>
            </w:pPr>
            <w:r w:rsidRPr="002C6639">
              <w:rPr>
                <w:rFonts w:ascii="Times New Roman" w:eastAsia="Times New Roman" w:hAnsi="Times New Roman"/>
                <w:b/>
                <w:bCs/>
              </w:rPr>
              <w:t>Дата проведения форума «Международные партнеры Пермского края - 2022»:</w:t>
            </w:r>
            <w:r w:rsidRPr="002C6639">
              <w:rPr>
                <w:rFonts w:ascii="Times New Roman" w:eastAsia="Times New Roman" w:hAnsi="Times New Roman"/>
              </w:rPr>
              <w:t xml:space="preserve"> 13 октября 2022 г. Дата может быть изменена по инициативе Заказчика, но должна быть не позднее 15 ноября 2022 года.</w:t>
            </w:r>
          </w:p>
          <w:p w14:paraId="201F73AD" w14:textId="77777777" w:rsidR="002C6639" w:rsidRPr="002C6639" w:rsidRDefault="002C6639" w:rsidP="002C6639">
            <w:pPr>
              <w:widowControl w:val="0"/>
              <w:rPr>
                <w:rFonts w:ascii="Times New Roman" w:eastAsia="Times New Roman" w:hAnsi="Times New Roman"/>
              </w:rPr>
            </w:pPr>
            <w:r w:rsidRPr="002C6639">
              <w:rPr>
                <w:rFonts w:ascii="Times New Roman" w:eastAsia="Times New Roman" w:hAnsi="Times New Roman"/>
                <w:b/>
                <w:bCs/>
              </w:rPr>
              <w:t>Место оказания услуги:</w:t>
            </w:r>
            <w:r w:rsidRPr="002C6639">
              <w:rPr>
                <w:rFonts w:ascii="Times New Roman" w:eastAsia="Times New Roman" w:hAnsi="Times New Roman"/>
              </w:rPr>
              <w:t xml:space="preserve"> Пермский край, г. Пермь, площадка «</w:t>
            </w:r>
            <w:proofErr w:type="spellStart"/>
            <w:r w:rsidRPr="002C6639">
              <w:rPr>
                <w:rFonts w:ascii="Times New Roman" w:eastAsia="Times New Roman" w:hAnsi="Times New Roman"/>
              </w:rPr>
              <w:t>Экспофорум</w:t>
            </w:r>
            <w:proofErr w:type="spellEnd"/>
            <w:r w:rsidRPr="002C6639">
              <w:rPr>
                <w:rFonts w:ascii="Times New Roman" w:eastAsia="Times New Roman" w:hAnsi="Times New Roman"/>
              </w:rPr>
              <w:t>».</w:t>
            </w:r>
          </w:p>
          <w:p w14:paraId="71D8888E" w14:textId="496B5BC0" w:rsidR="002C6639" w:rsidRPr="00811E77" w:rsidRDefault="002C6639" w:rsidP="00811E77">
            <w:pPr>
              <w:widowControl w:val="0"/>
              <w:rPr>
                <w:rFonts w:ascii="Times New Roman" w:eastAsia="Times New Roman" w:hAnsi="Times New Roman"/>
              </w:rPr>
            </w:pPr>
            <w:r w:rsidRPr="002C6639">
              <w:rPr>
                <w:rFonts w:ascii="Times New Roman" w:eastAsia="Times New Roman" w:hAnsi="Times New Roman"/>
                <w:b/>
                <w:bCs/>
              </w:rPr>
              <w:t>Формат:</w:t>
            </w:r>
            <w:r w:rsidRPr="002C6639">
              <w:rPr>
                <w:rFonts w:ascii="Times New Roman" w:eastAsia="Times New Roman" w:hAnsi="Times New Roman"/>
              </w:rPr>
              <w:t xml:space="preserve"> оффлайн.</w:t>
            </w:r>
            <w:bookmarkStart w:id="17" w:name="_Hlk100134539"/>
          </w:p>
          <w:bookmarkEnd w:id="17"/>
          <w:p w14:paraId="1AFB9A83" w14:textId="77777777" w:rsidR="002C6639" w:rsidRPr="002C6639" w:rsidRDefault="002C6639" w:rsidP="002C6639">
            <w:pPr>
              <w:pStyle w:val="1f1"/>
              <w:numPr>
                <w:ilvl w:val="0"/>
                <w:numId w:val="37"/>
              </w:numPr>
              <w:spacing w:after="0" w:line="240" w:lineRule="auto"/>
              <w:jc w:val="both"/>
              <w:rPr>
                <w:rFonts w:ascii="Times New Roman" w:hAnsi="Times New Roman" w:cs="Times New Roman"/>
                <w:b/>
                <w:bCs/>
                <w:sz w:val="24"/>
                <w:szCs w:val="24"/>
              </w:rPr>
            </w:pPr>
            <w:r w:rsidRPr="002C6639">
              <w:rPr>
                <w:rFonts w:ascii="Times New Roman" w:hAnsi="Times New Roman" w:cs="Times New Roman"/>
                <w:b/>
                <w:bCs/>
                <w:sz w:val="24"/>
                <w:szCs w:val="24"/>
              </w:rPr>
              <w:t xml:space="preserve">ОБЩИЕ ТРЕБОВАНИЯ К ПРЕДОСТАВЛЯЕМЫМ УСЛУГАМ </w:t>
            </w:r>
          </w:p>
          <w:p w14:paraId="41634EDC" w14:textId="77777777" w:rsidR="002C6639" w:rsidRPr="002C6639" w:rsidRDefault="002C6639" w:rsidP="002C6639">
            <w:pPr>
              <w:pStyle w:val="1f1"/>
              <w:numPr>
                <w:ilvl w:val="1"/>
                <w:numId w:val="37"/>
              </w:numPr>
              <w:spacing w:after="0" w:line="240" w:lineRule="auto"/>
              <w:ind w:left="-42" w:firstLine="42"/>
              <w:jc w:val="both"/>
              <w:rPr>
                <w:rFonts w:ascii="Times New Roman" w:hAnsi="Times New Roman" w:cs="Times New Roman"/>
                <w:b/>
                <w:bCs/>
                <w:sz w:val="24"/>
                <w:szCs w:val="24"/>
              </w:rPr>
            </w:pPr>
            <w:r w:rsidRPr="002C6639">
              <w:rPr>
                <w:rFonts w:ascii="Times New Roman" w:hAnsi="Times New Roman" w:cs="Times New Roman"/>
                <w:sz w:val="24"/>
                <w:szCs w:val="24"/>
              </w:rPr>
              <w:t>Исполнитель организует форум в рамках «Межрегионального экспортного форума 2022».</w:t>
            </w:r>
          </w:p>
          <w:p w14:paraId="19D51B66" w14:textId="77777777" w:rsidR="002C6639" w:rsidRPr="002C6639" w:rsidRDefault="002C6639" w:rsidP="002C6639">
            <w:pPr>
              <w:pStyle w:val="1f1"/>
              <w:numPr>
                <w:ilvl w:val="1"/>
                <w:numId w:val="37"/>
              </w:numPr>
              <w:spacing w:after="0" w:line="240" w:lineRule="auto"/>
              <w:ind w:left="-42" w:firstLine="42"/>
              <w:jc w:val="both"/>
              <w:rPr>
                <w:rFonts w:ascii="Times New Roman" w:hAnsi="Times New Roman" w:cs="Times New Roman"/>
                <w:sz w:val="24"/>
                <w:szCs w:val="24"/>
              </w:rPr>
            </w:pPr>
            <w:r w:rsidRPr="002C6639">
              <w:rPr>
                <w:rFonts w:ascii="Times New Roman" w:hAnsi="Times New Roman" w:cs="Times New Roman"/>
                <w:sz w:val="24"/>
                <w:szCs w:val="24"/>
              </w:rPr>
              <w:t>Исполнитель самостоятельно контактирует с Организатором «Межрегионального экспортного форума 2022».</w:t>
            </w:r>
          </w:p>
          <w:p w14:paraId="1F88EADA" w14:textId="77777777" w:rsidR="002C6639" w:rsidRPr="002C6639" w:rsidRDefault="002C6639" w:rsidP="002C6639">
            <w:pPr>
              <w:pStyle w:val="1f1"/>
              <w:numPr>
                <w:ilvl w:val="1"/>
                <w:numId w:val="37"/>
              </w:numPr>
              <w:spacing w:after="0" w:line="240" w:lineRule="auto"/>
              <w:ind w:left="-42" w:firstLine="42"/>
              <w:jc w:val="both"/>
              <w:rPr>
                <w:rFonts w:ascii="Times New Roman" w:hAnsi="Times New Roman" w:cs="Times New Roman"/>
                <w:sz w:val="24"/>
                <w:szCs w:val="24"/>
              </w:rPr>
            </w:pPr>
            <w:r w:rsidRPr="002C6639">
              <w:rPr>
                <w:rFonts w:ascii="Times New Roman" w:hAnsi="Times New Roman" w:cs="Times New Roman"/>
                <w:sz w:val="24"/>
                <w:szCs w:val="24"/>
              </w:rPr>
              <w:t xml:space="preserve"> Исполнитель проводит все необходимые переговоры и согласования с Организатором «Межрегионального экспортного форума 2022» по вопросам, касающимся подготовки и работ форума </w:t>
            </w:r>
            <w:r w:rsidRPr="002C6639">
              <w:rPr>
                <w:rFonts w:ascii="Times New Roman" w:eastAsia="yandex-sans" w:hAnsi="Times New Roman" w:cs="Times New Roman"/>
                <w:color w:val="000000"/>
                <w:sz w:val="24"/>
                <w:szCs w:val="24"/>
              </w:rPr>
              <w:t>«Международные партнеры Пермского края-2022»</w:t>
            </w:r>
          </w:p>
          <w:p w14:paraId="62A67C05" w14:textId="77777777" w:rsidR="002C6639" w:rsidRPr="002C6639" w:rsidRDefault="002C6639" w:rsidP="002C6639">
            <w:pPr>
              <w:pStyle w:val="1f1"/>
              <w:spacing w:after="0" w:line="240" w:lineRule="auto"/>
              <w:ind w:left="0"/>
              <w:jc w:val="both"/>
              <w:rPr>
                <w:rFonts w:ascii="Times New Roman" w:hAnsi="Times New Roman" w:cs="Times New Roman"/>
                <w:sz w:val="24"/>
                <w:szCs w:val="24"/>
              </w:rPr>
            </w:pPr>
            <w:r w:rsidRPr="002C6639">
              <w:rPr>
                <w:rFonts w:ascii="Times New Roman" w:hAnsi="Times New Roman" w:cs="Times New Roman"/>
                <w:sz w:val="24"/>
                <w:szCs w:val="24"/>
              </w:rPr>
              <w:t>Исполнитель проводит необходимые переговоры и согласования с Организатором «Межрегионального экспортного форума 2022» по всем вопросам, касающимся участия и наличия всего необходимого оборудования.</w:t>
            </w:r>
          </w:p>
          <w:p w14:paraId="27F0A8F4" w14:textId="77777777" w:rsidR="002C6639" w:rsidRPr="002C6639" w:rsidRDefault="002C6639" w:rsidP="002C6639">
            <w:pPr>
              <w:pStyle w:val="1f1"/>
              <w:numPr>
                <w:ilvl w:val="1"/>
                <w:numId w:val="37"/>
              </w:numPr>
              <w:spacing w:after="0" w:line="240" w:lineRule="auto"/>
              <w:ind w:left="28" w:firstLine="0"/>
              <w:jc w:val="both"/>
              <w:rPr>
                <w:rFonts w:ascii="Times New Roman" w:hAnsi="Times New Roman" w:cs="Times New Roman"/>
                <w:b/>
                <w:bCs/>
                <w:sz w:val="24"/>
                <w:szCs w:val="24"/>
              </w:rPr>
            </w:pPr>
            <w:r w:rsidRPr="002C6639">
              <w:rPr>
                <w:rFonts w:ascii="Times New Roman" w:hAnsi="Times New Roman" w:cs="Times New Roman"/>
                <w:b/>
                <w:bCs/>
                <w:sz w:val="24"/>
                <w:szCs w:val="24"/>
              </w:rPr>
              <w:t xml:space="preserve">Исполнитель обеспечивает наличие необходимых разрешительных документов на проведения форума и наличие необходимого оборудование для проведения Форума. </w:t>
            </w:r>
          </w:p>
          <w:p w14:paraId="568E6A03" w14:textId="77777777" w:rsidR="002C6639" w:rsidRPr="002C6639" w:rsidRDefault="002C6639" w:rsidP="002C6639">
            <w:pPr>
              <w:pStyle w:val="1f1"/>
              <w:numPr>
                <w:ilvl w:val="1"/>
                <w:numId w:val="37"/>
              </w:numPr>
              <w:spacing w:after="0" w:line="240" w:lineRule="auto"/>
              <w:ind w:left="-42" w:firstLine="42"/>
              <w:jc w:val="both"/>
              <w:rPr>
                <w:rFonts w:ascii="Times New Roman" w:hAnsi="Times New Roman" w:cs="Times New Roman"/>
                <w:b/>
                <w:bCs/>
                <w:sz w:val="24"/>
                <w:szCs w:val="24"/>
              </w:rPr>
            </w:pPr>
            <w:r w:rsidRPr="002C6639">
              <w:rPr>
                <w:rFonts w:ascii="Times New Roman" w:hAnsi="Times New Roman" w:cs="Times New Roman"/>
                <w:b/>
                <w:bCs/>
                <w:sz w:val="24"/>
                <w:szCs w:val="24"/>
              </w:rPr>
              <w:lastRenderedPageBreak/>
              <w:t xml:space="preserve">Исполнитель </w:t>
            </w:r>
            <w:r w:rsidRPr="002C6639">
              <w:rPr>
                <w:rFonts w:ascii="Times New Roman" w:hAnsi="Times New Roman" w:cs="Times New Roman"/>
                <w:sz w:val="24"/>
                <w:szCs w:val="24"/>
              </w:rPr>
              <w:t xml:space="preserve">несет ответственность за сохранность предоставленного оборудования и за безопасность эксплуатации оборудования на площадке Форума. </w:t>
            </w:r>
          </w:p>
          <w:p w14:paraId="3085D8F8" w14:textId="77777777" w:rsidR="002C6639" w:rsidRPr="002C6639" w:rsidRDefault="002C6639" w:rsidP="002C6639">
            <w:pPr>
              <w:pStyle w:val="1f1"/>
              <w:numPr>
                <w:ilvl w:val="1"/>
                <w:numId w:val="37"/>
              </w:numPr>
              <w:spacing w:after="0" w:line="240" w:lineRule="auto"/>
              <w:ind w:left="-42" w:firstLine="42"/>
              <w:jc w:val="both"/>
              <w:rPr>
                <w:rFonts w:ascii="Times New Roman" w:hAnsi="Times New Roman" w:cs="Times New Roman"/>
                <w:b/>
                <w:bCs/>
                <w:sz w:val="24"/>
                <w:szCs w:val="24"/>
              </w:rPr>
            </w:pPr>
            <w:r w:rsidRPr="002C6639">
              <w:rPr>
                <w:rFonts w:ascii="Times New Roman" w:hAnsi="Times New Roman" w:cs="Times New Roman"/>
                <w:sz w:val="24"/>
                <w:szCs w:val="24"/>
              </w:rPr>
              <w:t>Исполнитель обеспечивает безопасность процесса оказания услуг в соответствие с требованиями:</w:t>
            </w:r>
          </w:p>
          <w:p w14:paraId="19E180CE" w14:textId="77777777" w:rsidR="002C6639" w:rsidRPr="002C6639" w:rsidRDefault="002C6639" w:rsidP="002C6639">
            <w:pPr>
              <w:ind w:left="-52"/>
              <w:rPr>
                <w:rFonts w:ascii="Times New Roman" w:hAnsi="Times New Roman"/>
              </w:rPr>
            </w:pPr>
            <w:r w:rsidRPr="002C6639">
              <w:rPr>
                <w:rFonts w:ascii="Times New Roman" w:hAnsi="Times New Roman"/>
              </w:rPr>
              <w:t>- Закона РФ от 07.02.1992 № 2300-1 «О защите прав потребителей»;</w:t>
            </w:r>
          </w:p>
          <w:p w14:paraId="7B172916" w14:textId="77777777" w:rsidR="002C6639" w:rsidRPr="002C6639" w:rsidRDefault="002C6639" w:rsidP="002C6639">
            <w:pPr>
              <w:ind w:left="-52"/>
              <w:rPr>
                <w:rFonts w:ascii="Times New Roman" w:hAnsi="Times New Roman"/>
              </w:rPr>
            </w:pPr>
            <w:r w:rsidRPr="002C6639">
              <w:rPr>
                <w:rFonts w:ascii="Times New Roman" w:hAnsi="Times New Roman"/>
              </w:rPr>
              <w:t>- Закона РФ от 30.03.1999 № 52-ФЗ «О санитарно-эпидемиологическом благополучии населения»</w:t>
            </w:r>
          </w:p>
          <w:p w14:paraId="4290316B" w14:textId="77777777" w:rsidR="002C6639" w:rsidRPr="002C6639" w:rsidRDefault="002C6639" w:rsidP="002C6639">
            <w:pPr>
              <w:ind w:left="-52"/>
              <w:rPr>
                <w:rFonts w:ascii="Times New Roman" w:hAnsi="Times New Roman"/>
              </w:rPr>
            </w:pPr>
            <w:r w:rsidRPr="002C6639">
              <w:rPr>
                <w:rFonts w:ascii="Times New Roman" w:hAnsi="Times New Roman"/>
              </w:rPr>
              <w:t xml:space="preserve">- Рекомендаций Управления федеральной службы по надзору в сфере защиты прав потребителей и благополучия человека по Пермскому краю и иными нормативно-правовыми актами. </w:t>
            </w:r>
          </w:p>
          <w:p w14:paraId="30C4BC99" w14:textId="77777777" w:rsidR="002C6639" w:rsidRPr="002C6639" w:rsidRDefault="002C6639" w:rsidP="002C6639">
            <w:pPr>
              <w:pStyle w:val="3f5"/>
              <w:numPr>
                <w:ilvl w:val="1"/>
                <w:numId w:val="37"/>
              </w:numPr>
              <w:spacing w:after="0" w:line="240" w:lineRule="auto"/>
              <w:ind w:left="0" w:firstLine="30"/>
              <w:jc w:val="both"/>
              <w:rPr>
                <w:rFonts w:ascii="Times New Roman" w:hAnsi="Times New Roman" w:cs="Times New Roman"/>
                <w:sz w:val="24"/>
                <w:szCs w:val="24"/>
              </w:rPr>
            </w:pPr>
            <w:r w:rsidRPr="002C6639">
              <w:rPr>
                <w:rFonts w:ascii="Times New Roman" w:hAnsi="Times New Roman" w:cs="Times New Roman"/>
                <w:sz w:val="24"/>
                <w:szCs w:val="24"/>
              </w:rPr>
              <w:t>Исполнитель в лице административного персонала и других представителей Исполнителя обязан взаимодействовать с представителями Заказчика и Соорганизатора в рамках организации и проведения мероприятий для обеспечения эффективной, безопасной эксплуатации оборудования и площадки Форума.</w:t>
            </w:r>
          </w:p>
          <w:p w14:paraId="0684148C" w14:textId="77777777" w:rsidR="002C6639" w:rsidRPr="002C6639" w:rsidRDefault="002C6639" w:rsidP="002C6639">
            <w:pPr>
              <w:pStyle w:val="3f5"/>
              <w:numPr>
                <w:ilvl w:val="1"/>
                <w:numId w:val="37"/>
              </w:numPr>
              <w:spacing w:after="0" w:line="240" w:lineRule="auto"/>
              <w:ind w:left="0" w:firstLine="30"/>
              <w:jc w:val="both"/>
              <w:rPr>
                <w:rFonts w:ascii="Times New Roman" w:eastAsia="Times New Roman" w:hAnsi="Times New Roman" w:cs="Times New Roman"/>
                <w:sz w:val="24"/>
                <w:szCs w:val="24"/>
                <w:lang w:eastAsia="ar-SA"/>
              </w:rPr>
            </w:pPr>
            <w:r w:rsidRPr="002C6639">
              <w:rPr>
                <w:rFonts w:ascii="Times New Roman" w:eastAsia="Times New Roman" w:hAnsi="Times New Roman" w:cs="Times New Roman"/>
                <w:sz w:val="24"/>
                <w:szCs w:val="24"/>
                <w:lang w:eastAsia="ar-SA"/>
              </w:rPr>
              <w:t>Исполнитель обеспечивает оперативное решение сложностей, возникающих в процессе оказания комплекса услуг по организации и проведению Форума.</w:t>
            </w:r>
          </w:p>
          <w:p w14:paraId="141505F8" w14:textId="77777777" w:rsidR="002C6639" w:rsidRPr="002C6639" w:rsidRDefault="002C6639" w:rsidP="002C6639">
            <w:pPr>
              <w:pStyle w:val="3f5"/>
              <w:numPr>
                <w:ilvl w:val="1"/>
                <w:numId w:val="37"/>
              </w:numPr>
              <w:spacing w:after="0" w:line="240" w:lineRule="auto"/>
              <w:ind w:left="0" w:firstLine="30"/>
              <w:jc w:val="both"/>
              <w:rPr>
                <w:rFonts w:ascii="Times New Roman" w:eastAsiaTheme="minorHAnsi" w:hAnsi="Times New Roman" w:cs="Times New Roman"/>
                <w:color w:val="auto"/>
                <w:sz w:val="24"/>
                <w:szCs w:val="24"/>
              </w:rPr>
            </w:pPr>
            <w:r w:rsidRPr="002C6639">
              <w:rPr>
                <w:rFonts w:ascii="Times New Roman" w:eastAsiaTheme="minorHAnsi" w:hAnsi="Times New Roman" w:cs="Times New Roman"/>
                <w:color w:val="auto"/>
                <w:sz w:val="24"/>
                <w:szCs w:val="24"/>
              </w:rPr>
              <w:t>После заключения договора все материалы (дизайн, контент, статьи, выступление и т.д.), изготовленные Исполнителем и третьими лицами (спикеры, модераторы, дизайнеры и т.д.), привлеченными Исполнителем, будут являться собственностью Заказчика. Заказчик вправе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урегулировал все вопросы с правообладателями указанных материалов.</w:t>
            </w:r>
          </w:p>
          <w:p w14:paraId="0592BD09" w14:textId="77777777" w:rsidR="002C6639" w:rsidRPr="002C6639" w:rsidRDefault="002C6639" w:rsidP="002C6639">
            <w:pPr>
              <w:pStyle w:val="ConsPlusNormal"/>
              <w:numPr>
                <w:ilvl w:val="1"/>
                <w:numId w:val="37"/>
              </w:numPr>
              <w:ind w:left="0" w:right="-2" w:firstLine="30"/>
              <w:jc w:val="both"/>
              <w:rPr>
                <w:rFonts w:ascii="Times New Roman" w:hAnsi="Times New Roman" w:cs="Times New Roman"/>
                <w:sz w:val="24"/>
                <w:szCs w:val="24"/>
                <w:lang w:eastAsia="en-US"/>
              </w:rPr>
            </w:pPr>
            <w:r w:rsidRPr="002C6639">
              <w:rPr>
                <w:rFonts w:ascii="Times New Roman" w:hAnsi="Times New Roman" w:cs="Times New Roman"/>
                <w:sz w:val="24"/>
                <w:szCs w:val="24"/>
              </w:rPr>
              <w:t>Исполнитель обязан соблюдать конфиденциальный характер любой получаемой и предоставляемой от Заказчика информации, относящейся к оказанию услуг</w:t>
            </w:r>
            <w:r w:rsidRPr="002C6639">
              <w:rPr>
                <w:rFonts w:ascii="Times New Roman" w:hAnsi="Times New Roman" w:cs="Times New Roman"/>
                <w:sz w:val="24"/>
                <w:szCs w:val="24"/>
                <w:lang w:eastAsia="en-US"/>
              </w:rPr>
              <w:t>, не открывать и не разглашать информацию третьим лицам без предварительного согласия Заказчика, за исключением случаев, когда это является обязательным в соответствии с действующим законодательством Российской Федерации.</w:t>
            </w:r>
          </w:p>
          <w:p w14:paraId="696AAFC0" w14:textId="77777777" w:rsidR="002C6639" w:rsidRPr="002C6639" w:rsidRDefault="002C6639" w:rsidP="002C6639">
            <w:pPr>
              <w:pStyle w:val="ConsPlusNormal"/>
              <w:numPr>
                <w:ilvl w:val="1"/>
                <w:numId w:val="37"/>
              </w:numPr>
              <w:ind w:left="0" w:right="-2" w:firstLine="30"/>
              <w:jc w:val="both"/>
              <w:rPr>
                <w:rFonts w:ascii="Times New Roman" w:hAnsi="Times New Roman" w:cs="Times New Roman"/>
                <w:sz w:val="24"/>
                <w:szCs w:val="24"/>
                <w:lang w:eastAsia="en-US"/>
              </w:rPr>
            </w:pPr>
            <w:r w:rsidRPr="002C6639">
              <w:rPr>
                <w:rFonts w:ascii="Times New Roman" w:hAnsi="Times New Roman" w:cs="Times New Roman"/>
                <w:bCs/>
                <w:iCs/>
                <w:sz w:val="24"/>
                <w:szCs w:val="24"/>
              </w:rPr>
              <w:t>Во время подготовки и проведения Форума Исполнитель несет ответственность за причинение какого-либо вреда здоровью, жизни или имуществу третьих лиц. Во время подготовки и проведения Форума Заказчик не несет никакой ответственности за причинение какого-либо вреда здоровью, жизни или имуществу третьих лиц, вызванных действиями или бездействиями Исполнителя, его работников или представителей.</w:t>
            </w:r>
          </w:p>
          <w:p w14:paraId="3CE53C68" w14:textId="77777777" w:rsidR="002C6639" w:rsidRPr="002C6639" w:rsidRDefault="002C6639" w:rsidP="002C6639">
            <w:pPr>
              <w:pStyle w:val="affff1"/>
              <w:numPr>
                <w:ilvl w:val="1"/>
                <w:numId w:val="37"/>
              </w:numPr>
              <w:spacing w:after="0"/>
              <w:ind w:left="0" w:firstLine="30"/>
              <w:contextualSpacing w:val="0"/>
              <w:rPr>
                <w:rFonts w:ascii="Times New Roman" w:hAnsi="Times New Roman"/>
                <w:bCs/>
                <w:iCs/>
              </w:rPr>
            </w:pPr>
            <w:r w:rsidRPr="002C6639">
              <w:rPr>
                <w:rFonts w:ascii="Times New Roman" w:hAnsi="Times New Roman"/>
                <w:bCs/>
                <w:iCs/>
              </w:rPr>
              <w:t xml:space="preserve">Исполнитель несет ответственность за поведение участников Форума, в том числе за соблюдение законодательства Российской Федерации данными лицами, корректность их поведения. </w:t>
            </w:r>
          </w:p>
          <w:p w14:paraId="414B2B96" w14:textId="77777777" w:rsidR="002C6639" w:rsidRPr="002C6639" w:rsidRDefault="002C6639" w:rsidP="002C6639">
            <w:pPr>
              <w:pStyle w:val="affff1"/>
              <w:ind w:left="0"/>
              <w:rPr>
                <w:rFonts w:ascii="Times New Roman" w:hAnsi="Times New Roman"/>
                <w:bCs/>
                <w:iCs/>
              </w:rPr>
            </w:pPr>
          </w:p>
          <w:p w14:paraId="7BD3F01B" w14:textId="77777777" w:rsidR="002C6639" w:rsidRPr="002C6639" w:rsidRDefault="002C6639" w:rsidP="002C6639">
            <w:pPr>
              <w:pStyle w:val="affff1"/>
              <w:numPr>
                <w:ilvl w:val="0"/>
                <w:numId w:val="37"/>
              </w:numPr>
              <w:spacing w:after="0"/>
              <w:ind w:left="0" w:firstLine="0"/>
              <w:contextualSpacing w:val="0"/>
              <w:jc w:val="left"/>
              <w:rPr>
                <w:rFonts w:ascii="Times New Roman" w:eastAsia="Arial Unicode MS" w:hAnsi="Times New Roman"/>
                <w:b/>
                <w:bCs/>
                <w:color w:val="000000"/>
              </w:rPr>
            </w:pPr>
            <w:r w:rsidRPr="002C6639">
              <w:rPr>
                <w:rFonts w:ascii="Times New Roman" w:hAnsi="Times New Roman"/>
                <w:b/>
                <w:bCs/>
              </w:rPr>
              <w:t xml:space="preserve">ПРИГЛАШЕНИЕ И РЕГИСТРАЦИЯ УЧАСТНИКОВ ФОРУМА </w:t>
            </w:r>
          </w:p>
          <w:p w14:paraId="0CAF3B1D"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eastAsia="SimSun" w:hAnsi="Times New Roman"/>
              </w:rPr>
            </w:pPr>
            <w:r w:rsidRPr="002C6639">
              <w:rPr>
                <w:rFonts w:ascii="Times New Roman" w:hAnsi="Times New Roman"/>
              </w:rPr>
              <w:t>Исполнитель обеспечивает участие в форуме не менее 300 человек, в том числе представителей субъектов малого и среднего предпринимательства, самозанятых граждан и физических лиц, планирующих начало ведения экспортной деятельности.</w:t>
            </w:r>
          </w:p>
          <w:p w14:paraId="397B9264"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color w:val="00000A"/>
              </w:rPr>
            </w:pPr>
            <w:r w:rsidRPr="002C6639">
              <w:rPr>
                <w:rFonts w:ascii="Times New Roman" w:hAnsi="Times New Roman"/>
              </w:rPr>
              <w:lastRenderedPageBreak/>
              <w:t xml:space="preserve">Исполнитель обеспечивает электронную регистрацию участников Форума посредством специально созданного официального сайта форума в информационно – телекоммуникационной сети Интернет, с возможностью выгрузки списков (в том числе по каждому отдельному блоку программы) зарегистрированных участников из базы данных в формате </w:t>
            </w:r>
            <w:proofErr w:type="spellStart"/>
            <w:r w:rsidRPr="002C6639">
              <w:rPr>
                <w:rFonts w:ascii="Times New Roman" w:hAnsi="Times New Roman"/>
              </w:rPr>
              <w:t>xlsx</w:t>
            </w:r>
            <w:proofErr w:type="spellEnd"/>
            <w:r w:rsidRPr="002C6639">
              <w:rPr>
                <w:rFonts w:ascii="Times New Roman" w:hAnsi="Times New Roman"/>
              </w:rPr>
              <w:t>/</w:t>
            </w:r>
            <w:proofErr w:type="spellStart"/>
            <w:r w:rsidRPr="002C6639">
              <w:rPr>
                <w:rFonts w:ascii="Times New Roman" w:hAnsi="Times New Roman"/>
              </w:rPr>
              <w:t>xls</w:t>
            </w:r>
            <w:proofErr w:type="spellEnd"/>
            <w:r w:rsidRPr="002C6639">
              <w:rPr>
                <w:rFonts w:ascii="Times New Roman" w:hAnsi="Times New Roman"/>
              </w:rPr>
              <w:t xml:space="preserve">. </w:t>
            </w:r>
          </w:p>
          <w:p w14:paraId="54ABCB69"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rPr>
            </w:pPr>
            <w:r w:rsidRPr="002C6639">
              <w:rPr>
                <w:rFonts w:ascii="Times New Roman" w:hAnsi="Times New Roman"/>
              </w:rPr>
              <w:t xml:space="preserve">Исполнитель формирует список из участников Форума – субъектов малого и среднего предпринимательства, самозанятых граждан и физических лиц по форме, предоставленной Заказчиком, и передает Заказчику в срок не позднее 2 (двух) рабочих дней до даты начала мероприятия списки зарегистрированных участников в электронном виде в формате </w:t>
            </w:r>
            <w:proofErr w:type="spellStart"/>
            <w:r w:rsidRPr="002C6639">
              <w:rPr>
                <w:rFonts w:ascii="Times New Roman" w:hAnsi="Times New Roman"/>
              </w:rPr>
              <w:t>xlsx</w:t>
            </w:r>
            <w:proofErr w:type="spellEnd"/>
            <w:r w:rsidRPr="002C6639">
              <w:rPr>
                <w:rFonts w:ascii="Times New Roman" w:hAnsi="Times New Roman"/>
              </w:rPr>
              <w:t>/</w:t>
            </w:r>
            <w:proofErr w:type="spellStart"/>
            <w:r w:rsidRPr="002C6639">
              <w:rPr>
                <w:rFonts w:ascii="Times New Roman" w:hAnsi="Times New Roman"/>
              </w:rPr>
              <w:t>xls</w:t>
            </w:r>
            <w:proofErr w:type="spellEnd"/>
            <w:r w:rsidRPr="002C6639">
              <w:rPr>
                <w:rFonts w:ascii="Times New Roman" w:hAnsi="Times New Roman"/>
              </w:rPr>
              <w:t>.</w:t>
            </w:r>
          </w:p>
          <w:p w14:paraId="5DA7671D"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rPr>
            </w:pPr>
            <w:r w:rsidRPr="002C6639">
              <w:rPr>
                <w:rFonts w:ascii="Times New Roman" w:hAnsi="Times New Roman"/>
              </w:rPr>
              <w:t>Ответственность за соблюдение требований действующего законодательства в части сбора и распространения информации о персональных данных участников Форума несет Исполнитель.</w:t>
            </w:r>
          </w:p>
          <w:p w14:paraId="7A2BB9EB" w14:textId="77777777" w:rsidR="002C6639" w:rsidRPr="002C6639" w:rsidRDefault="002C6639" w:rsidP="002C6639">
            <w:pPr>
              <w:pStyle w:val="affff1"/>
              <w:widowControl w:val="0"/>
              <w:numPr>
                <w:ilvl w:val="1"/>
                <w:numId w:val="37"/>
              </w:numPr>
              <w:tabs>
                <w:tab w:val="left" w:pos="284"/>
                <w:tab w:val="left" w:pos="851"/>
              </w:tabs>
              <w:autoSpaceDE w:val="0"/>
              <w:autoSpaceDN w:val="0"/>
              <w:adjustRightInd w:val="0"/>
              <w:spacing w:after="0"/>
              <w:ind w:left="0" w:firstLine="0"/>
              <w:contextualSpacing w:val="0"/>
              <w:rPr>
                <w:rFonts w:ascii="Times New Roman" w:hAnsi="Times New Roman"/>
                <w:color w:val="000000"/>
              </w:rPr>
            </w:pPr>
            <w:r w:rsidRPr="002C6639">
              <w:rPr>
                <w:rFonts w:ascii="Times New Roman" w:hAnsi="Times New Roman"/>
                <w:color w:val="000000"/>
              </w:rPr>
              <w:t xml:space="preserve">Исполнитель обязан предоставлять по требованию Заказчика промежуточные списки зарегистрированных участников путем формирования документа в формате </w:t>
            </w:r>
            <w:proofErr w:type="spellStart"/>
            <w:r w:rsidRPr="002C6639">
              <w:rPr>
                <w:rFonts w:ascii="Times New Roman" w:hAnsi="Times New Roman"/>
                <w:color w:val="000000"/>
              </w:rPr>
              <w:t>xlsx</w:t>
            </w:r>
            <w:proofErr w:type="spellEnd"/>
            <w:r w:rsidRPr="002C6639">
              <w:rPr>
                <w:rFonts w:ascii="Times New Roman" w:hAnsi="Times New Roman"/>
                <w:color w:val="000000"/>
              </w:rPr>
              <w:t>/</w:t>
            </w:r>
            <w:proofErr w:type="spellStart"/>
            <w:r w:rsidRPr="002C6639">
              <w:rPr>
                <w:rFonts w:ascii="Times New Roman" w:hAnsi="Times New Roman"/>
                <w:color w:val="000000"/>
              </w:rPr>
              <w:t>xls</w:t>
            </w:r>
            <w:proofErr w:type="spellEnd"/>
            <w:r w:rsidRPr="002C6639">
              <w:rPr>
                <w:rFonts w:ascii="Times New Roman" w:hAnsi="Times New Roman"/>
                <w:color w:val="000000"/>
              </w:rPr>
              <w:t xml:space="preserve"> и направления его Заказчику на адрес электронной почты </w:t>
            </w:r>
            <w:r w:rsidRPr="002C6639">
              <w:rPr>
                <w:rFonts w:ascii="Times New Roman" w:hAnsi="Times New Roman"/>
                <w:lang w:val="en-US"/>
              </w:rPr>
              <w:t>info</w:t>
            </w:r>
            <w:r w:rsidRPr="002C6639">
              <w:rPr>
                <w:rFonts w:ascii="Times New Roman" w:hAnsi="Times New Roman"/>
              </w:rPr>
              <w:t>@</w:t>
            </w:r>
            <w:r w:rsidRPr="002C6639">
              <w:rPr>
                <w:rFonts w:ascii="Times New Roman" w:hAnsi="Times New Roman"/>
                <w:lang w:val="en-US"/>
              </w:rPr>
              <w:t>perm</w:t>
            </w:r>
            <w:r w:rsidRPr="002C6639">
              <w:rPr>
                <w:rFonts w:ascii="Times New Roman" w:hAnsi="Times New Roman"/>
              </w:rPr>
              <w:t>-</w:t>
            </w:r>
            <w:r w:rsidRPr="002C6639">
              <w:rPr>
                <w:rFonts w:ascii="Times New Roman" w:hAnsi="Times New Roman"/>
                <w:lang w:val="en-US"/>
              </w:rPr>
              <w:t>export</w:t>
            </w:r>
            <w:r w:rsidRPr="002C6639">
              <w:rPr>
                <w:rFonts w:ascii="Times New Roman" w:hAnsi="Times New Roman"/>
              </w:rPr>
              <w:t>.</w:t>
            </w:r>
            <w:proofErr w:type="spellStart"/>
            <w:r w:rsidRPr="002C6639">
              <w:rPr>
                <w:rFonts w:ascii="Times New Roman" w:hAnsi="Times New Roman"/>
                <w:lang w:val="en-US"/>
              </w:rPr>
              <w:t>ru</w:t>
            </w:r>
            <w:proofErr w:type="spellEnd"/>
            <w:r w:rsidRPr="002C6639">
              <w:rPr>
                <w:rFonts w:ascii="Times New Roman" w:hAnsi="Times New Roman"/>
              </w:rPr>
              <w:t>.</w:t>
            </w:r>
          </w:p>
          <w:p w14:paraId="7A886C45" w14:textId="77777777" w:rsidR="002C6639" w:rsidRPr="002C6639" w:rsidRDefault="002C6639" w:rsidP="002C6639">
            <w:pPr>
              <w:pStyle w:val="affff1"/>
              <w:widowControl w:val="0"/>
              <w:numPr>
                <w:ilvl w:val="1"/>
                <w:numId w:val="37"/>
              </w:numPr>
              <w:tabs>
                <w:tab w:val="left" w:pos="284"/>
                <w:tab w:val="left" w:pos="851"/>
              </w:tabs>
              <w:autoSpaceDE w:val="0"/>
              <w:autoSpaceDN w:val="0"/>
              <w:adjustRightInd w:val="0"/>
              <w:spacing w:after="0"/>
              <w:ind w:left="0" w:firstLine="0"/>
              <w:contextualSpacing w:val="0"/>
              <w:rPr>
                <w:rFonts w:ascii="Times New Roman" w:hAnsi="Times New Roman"/>
                <w:color w:val="000000"/>
              </w:rPr>
            </w:pPr>
            <w:r w:rsidRPr="002C6639">
              <w:rPr>
                <w:rFonts w:ascii="Times New Roman" w:hAnsi="Times New Roman"/>
                <w:color w:val="000000"/>
              </w:rPr>
              <w:t xml:space="preserve">Исполнитель </w:t>
            </w:r>
            <w:r w:rsidRPr="002C6639">
              <w:rPr>
                <w:rFonts w:ascii="Times New Roman" w:hAnsi="Times New Roman"/>
              </w:rPr>
              <w:t>сразу после регистрации участника Форума направляет подтверждение участия в мероприятии. Не позднее, чем за 1 (один) день до начала Форума Исполнитель направляет участникам напоминание о мероприятии. Канал информирования о проведении мероприятия Исполнитель выбирает самостоятельно.</w:t>
            </w:r>
          </w:p>
          <w:p w14:paraId="5EAE95AA" w14:textId="77777777" w:rsidR="002C6639" w:rsidRPr="002C6639" w:rsidRDefault="002C6639" w:rsidP="002C6639">
            <w:pPr>
              <w:pStyle w:val="1f1"/>
              <w:spacing w:after="0" w:line="240" w:lineRule="auto"/>
              <w:ind w:left="0"/>
              <w:jc w:val="both"/>
              <w:rPr>
                <w:rFonts w:ascii="Times New Roman" w:hAnsi="Times New Roman" w:cs="Times New Roman"/>
                <w:color w:val="auto"/>
                <w:sz w:val="24"/>
                <w:szCs w:val="24"/>
              </w:rPr>
            </w:pPr>
          </w:p>
          <w:p w14:paraId="6AB08BAC" w14:textId="77777777" w:rsidR="002C6639" w:rsidRPr="002C6639" w:rsidRDefault="002C6639" w:rsidP="002C6639">
            <w:pPr>
              <w:pStyle w:val="affff1"/>
              <w:numPr>
                <w:ilvl w:val="0"/>
                <w:numId w:val="37"/>
              </w:numPr>
              <w:tabs>
                <w:tab w:val="left" w:pos="851"/>
              </w:tabs>
              <w:overflowPunct w:val="0"/>
              <w:autoSpaceDE w:val="0"/>
              <w:autoSpaceDN w:val="0"/>
              <w:adjustRightInd w:val="0"/>
              <w:spacing w:after="0"/>
              <w:contextualSpacing w:val="0"/>
              <w:jc w:val="left"/>
              <w:textAlignment w:val="baseline"/>
              <w:rPr>
                <w:rFonts w:ascii="Times New Roman" w:hAnsi="Times New Roman"/>
                <w:b/>
                <w:bCs/>
                <w:color w:val="00000A"/>
              </w:rPr>
            </w:pPr>
            <w:r w:rsidRPr="002C6639">
              <w:rPr>
                <w:rFonts w:ascii="Times New Roman" w:hAnsi="Times New Roman"/>
                <w:b/>
                <w:bCs/>
              </w:rPr>
              <w:t xml:space="preserve">ПОДГОТОВКА И ПРОВЕДЕНИЕ ПРОГРАММЫ ФОРУМА. ОРГАНИЗАЦИЯ ПРОГРАММЫ </w:t>
            </w:r>
            <w:r w:rsidRPr="002C6639">
              <w:rPr>
                <w:rFonts w:ascii="Times New Roman" w:hAnsi="Times New Roman"/>
                <w:b/>
                <w:bCs/>
                <w:lang w:val="en-US"/>
              </w:rPr>
              <w:t>B</w:t>
            </w:r>
            <w:r w:rsidRPr="002C6639">
              <w:rPr>
                <w:rFonts w:ascii="Times New Roman" w:hAnsi="Times New Roman"/>
                <w:b/>
                <w:bCs/>
              </w:rPr>
              <w:t>2</w:t>
            </w:r>
            <w:r w:rsidRPr="002C6639">
              <w:rPr>
                <w:rFonts w:ascii="Times New Roman" w:hAnsi="Times New Roman"/>
                <w:b/>
                <w:bCs/>
                <w:lang w:val="en-US"/>
              </w:rPr>
              <w:t>B</w:t>
            </w:r>
            <w:r w:rsidRPr="002C6639">
              <w:rPr>
                <w:rFonts w:ascii="Times New Roman" w:hAnsi="Times New Roman"/>
                <w:b/>
                <w:bCs/>
              </w:rPr>
              <w:t xml:space="preserve"> ВСТРЕЧ</w:t>
            </w:r>
          </w:p>
          <w:p w14:paraId="11EB3B6D"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30" w:hanging="30"/>
              <w:contextualSpacing w:val="0"/>
              <w:textAlignment w:val="baseline"/>
              <w:rPr>
                <w:rFonts w:ascii="Times New Roman" w:hAnsi="Times New Roman"/>
              </w:rPr>
            </w:pPr>
            <w:r w:rsidRPr="002C6639">
              <w:rPr>
                <w:rFonts w:ascii="Times New Roman" w:hAnsi="Times New Roman"/>
              </w:rPr>
              <w:t>Исполнитель осуществляет проведение эффективной программы Форума. Программа форума должна состоять из следующих тематических площадок:</w:t>
            </w:r>
          </w:p>
          <w:p w14:paraId="08537455" w14:textId="77777777" w:rsidR="002C6639" w:rsidRPr="002C6639" w:rsidRDefault="002C6639" w:rsidP="002C6639">
            <w:pPr>
              <w:pStyle w:val="affff1"/>
              <w:tabs>
                <w:tab w:val="left" w:pos="851"/>
              </w:tabs>
              <w:overflowPunct w:val="0"/>
              <w:autoSpaceDE w:val="0"/>
              <w:autoSpaceDN w:val="0"/>
              <w:adjustRightInd w:val="0"/>
              <w:ind w:left="30" w:hanging="30"/>
              <w:textAlignment w:val="baseline"/>
              <w:rPr>
                <w:rFonts w:ascii="Times New Roman" w:hAnsi="Times New Roman"/>
              </w:rPr>
            </w:pPr>
            <w:r w:rsidRPr="002C6639">
              <w:rPr>
                <w:rFonts w:ascii="Times New Roman" w:hAnsi="Times New Roman"/>
              </w:rPr>
              <w:t>- Пленарное заседание;</w:t>
            </w:r>
          </w:p>
          <w:p w14:paraId="04A2890B" w14:textId="77777777" w:rsidR="002C6639" w:rsidRPr="002C6639" w:rsidRDefault="002C6639" w:rsidP="002C6639">
            <w:pPr>
              <w:pStyle w:val="affff1"/>
              <w:tabs>
                <w:tab w:val="left" w:pos="851"/>
              </w:tabs>
              <w:overflowPunct w:val="0"/>
              <w:autoSpaceDE w:val="0"/>
              <w:autoSpaceDN w:val="0"/>
              <w:adjustRightInd w:val="0"/>
              <w:ind w:left="30" w:hanging="30"/>
              <w:textAlignment w:val="baseline"/>
              <w:rPr>
                <w:rFonts w:ascii="Times New Roman" w:hAnsi="Times New Roman"/>
              </w:rPr>
            </w:pPr>
            <w:r w:rsidRPr="002C6639">
              <w:rPr>
                <w:rFonts w:ascii="Times New Roman" w:hAnsi="Times New Roman"/>
              </w:rPr>
              <w:t>- Международные партнеры Пермского края: сессия Центра поддержки экспорта Пермского края с иностранными партнерами;</w:t>
            </w:r>
          </w:p>
          <w:p w14:paraId="6A702C42" w14:textId="77777777" w:rsidR="002C6639" w:rsidRPr="002C6639" w:rsidRDefault="002C6639" w:rsidP="002C6639">
            <w:pPr>
              <w:pStyle w:val="affff1"/>
              <w:ind w:left="30" w:hanging="30"/>
              <w:rPr>
                <w:rFonts w:ascii="Times New Roman" w:hAnsi="Times New Roman"/>
              </w:rPr>
            </w:pPr>
            <w:r w:rsidRPr="002C6639">
              <w:rPr>
                <w:rFonts w:ascii="Times New Roman" w:hAnsi="Times New Roman"/>
              </w:rPr>
              <w:t xml:space="preserve">- Малый бизнес – </w:t>
            </w:r>
            <w:proofErr w:type="spellStart"/>
            <w:r w:rsidRPr="002C6639">
              <w:rPr>
                <w:rFonts w:ascii="Times New Roman" w:hAnsi="Times New Roman"/>
              </w:rPr>
              <w:t>НеМалые</w:t>
            </w:r>
            <w:proofErr w:type="spellEnd"/>
            <w:r w:rsidRPr="002C6639">
              <w:rPr>
                <w:rFonts w:ascii="Times New Roman" w:hAnsi="Times New Roman"/>
              </w:rPr>
              <w:t xml:space="preserve"> возможности международного масштабирования – особенности работы и мер поддержки МСП в новых условиях; </w:t>
            </w:r>
          </w:p>
          <w:p w14:paraId="6C5EC1D5" w14:textId="77777777" w:rsidR="002C6639" w:rsidRPr="002C6639" w:rsidRDefault="002C6639" w:rsidP="002C6639">
            <w:pPr>
              <w:pStyle w:val="affff1"/>
              <w:ind w:left="30" w:hanging="30"/>
              <w:rPr>
                <w:rFonts w:ascii="Times New Roman" w:hAnsi="Times New Roman"/>
              </w:rPr>
            </w:pPr>
            <w:r w:rsidRPr="002C6639">
              <w:rPr>
                <w:rFonts w:ascii="Times New Roman" w:hAnsi="Times New Roman"/>
              </w:rPr>
              <w:t>- Перспективы региональных компаний на рынках Персидского залива: ОАЭ, КСА, Оман и другие;</w:t>
            </w:r>
          </w:p>
          <w:p w14:paraId="0A3EEAC3" w14:textId="77777777" w:rsidR="002C6639" w:rsidRPr="002C6639" w:rsidRDefault="002C6639" w:rsidP="002C6639">
            <w:pPr>
              <w:pStyle w:val="affff1"/>
              <w:ind w:left="30" w:hanging="30"/>
              <w:rPr>
                <w:rFonts w:ascii="Times New Roman" w:hAnsi="Times New Roman"/>
              </w:rPr>
            </w:pPr>
            <w:r w:rsidRPr="002C6639">
              <w:rPr>
                <w:rFonts w:ascii="Times New Roman" w:hAnsi="Times New Roman"/>
              </w:rPr>
              <w:t>- Организация программы двусторонних встреч иностранных партнеров с субъектами малого и среднего предпринимательства Пермского края.</w:t>
            </w:r>
          </w:p>
          <w:p w14:paraId="2AC10159" w14:textId="77777777" w:rsidR="002C6639" w:rsidRPr="002C6639" w:rsidRDefault="002C6639" w:rsidP="002C6639">
            <w:pPr>
              <w:pStyle w:val="affff1"/>
              <w:numPr>
                <w:ilvl w:val="1"/>
                <w:numId w:val="37"/>
              </w:numPr>
              <w:spacing w:after="0"/>
              <w:ind w:left="30" w:hanging="30"/>
              <w:rPr>
                <w:rFonts w:ascii="Times New Roman" w:hAnsi="Times New Roman"/>
              </w:rPr>
            </w:pPr>
            <w:r w:rsidRPr="002C6639">
              <w:rPr>
                <w:rFonts w:ascii="Times New Roman" w:hAnsi="Times New Roman"/>
              </w:rPr>
              <w:t xml:space="preserve">Заказчик может изменять количество и наименование указанных тематических площадок по согласованию с Исполнителем.  </w:t>
            </w:r>
          </w:p>
          <w:p w14:paraId="495D8A40"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30" w:hanging="30"/>
              <w:contextualSpacing w:val="0"/>
              <w:textAlignment w:val="baseline"/>
              <w:rPr>
                <w:rFonts w:ascii="Times New Roman" w:hAnsi="Times New Roman"/>
                <w:color w:val="00000A"/>
              </w:rPr>
            </w:pPr>
            <w:r w:rsidRPr="002C6639">
              <w:rPr>
                <w:rFonts w:ascii="Times New Roman" w:hAnsi="Times New Roman"/>
              </w:rPr>
              <w:t xml:space="preserve">Исполнитель разрабатывает и утверждает с Заказчиком сетку Программы Форума (круглые столы, выступления спикеров, </w:t>
            </w:r>
            <w:r w:rsidRPr="002C6639">
              <w:rPr>
                <w:rFonts w:ascii="Times New Roman" w:hAnsi="Times New Roman"/>
                <w:lang w:val="en-US"/>
              </w:rPr>
              <w:t>b</w:t>
            </w:r>
            <w:r w:rsidRPr="002C6639">
              <w:rPr>
                <w:rFonts w:ascii="Times New Roman" w:hAnsi="Times New Roman"/>
              </w:rPr>
              <w:t>2</w:t>
            </w:r>
            <w:r w:rsidRPr="002C6639">
              <w:rPr>
                <w:rFonts w:ascii="Times New Roman" w:hAnsi="Times New Roman"/>
                <w:lang w:val="en-US"/>
              </w:rPr>
              <w:t>b</w:t>
            </w:r>
            <w:r w:rsidRPr="002C6639">
              <w:rPr>
                <w:rFonts w:ascii="Times New Roman" w:hAnsi="Times New Roman"/>
              </w:rPr>
              <w:t xml:space="preserve"> встречи и т.д.).</w:t>
            </w:r>
          </w:p>
          <w:p w14:paraId="248D87B4"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30" w:hanging="30"/>
              <w:contextualSpacing w:val="0"/>
              <w:textAlignment w:val="baseline"/>
              <w:rPr>
                <w:rFonts w:ascii="Times New Roman" w:hAnsi="Times New Roman"/>
              </w:rPr>
            </w:pPr>
            <w:r w:rsidRPr="002C6639">
              <w:rPr>
                <w:rFonts w:ascii="Times New Roman" w:hAnsi="Times New Roman"/>
              </w:rPr>
              <w:t xml:space="preserve">Исполнитель обязуется провести Пленарное заседание «Международные партнеры Пермского края: сессия Центра поддержки экспорта Пермского края с иностранными партнерами» с участием представителей Правительства Пермского края.  </w:t>
            </w:r>
          </w:p>
          <w:p w14:paraId="649BBEAF"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rPr>
            </w:pPr>
            <w:r w:rsidRPr="002C6639">
              <w:rPr>
                <w:rFonts w:ascii="Times New Roman" w:hAnsi="Times New Roman"/>
              </w:rPr>
              <w:lastRenderedPageBreak/>
              <w:t xml:space="preserve">Исполнитель обязуется провести тематическую площадку «Малый бизнес – </w:t>
            </w:r>
            <w:proofErr w:type="spellStart"/>
            <w:r w:rsidRPr="002C6639">
              <w:rPr>
                <w:rFonts w:ascii="Times New Roman" w:hAnsi="Times New Roman"/>
              </w:rPr>
              <w:t>НеМалые</w:t>
            </w:r>
            <w:proofErr w:type="spellEnd"/>
            <w:r w:rsidRPr="002C6639">
              <w:rPr>
                <w:rFonts w:ascii="Times New Roman" w:hAnsi="Times New Roman"/>
              </w:rPr>
              <w:t xml:space="preserve"> возможности международного масштабирования – особенности работы и мер поддержки МСП в новых условиях» с участием представителей инфраструктур поддержки бизнеса Пермского края.</w:t>
            </w:r>
          </w:p>
          <w:p w14:paraId="45EF258D"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rPr>
            </w:pPr>
            <w:r w:rsidRPr="002C6639">
              <w:rPr>
                <w:rFonts w:ascii="Times New Roman" w:hAnsi="Times New Roman"/>
              </w:rPr>
              <w:t>В рамках тематической площадки «Перспективы региональных компаний на рынках Персидского залива: ОАЭ, КСА, Оман и другие» Исполнитель организует мероприятия (круглые столы, выступления и др.) с участием международных спикеров из следующих стран: Турция, ОАЭ, КСА, Оман, Иран, Индия, Армения, Азербайджан, Казахстан, Киргизия, Узбекистан, Китай. Количество стран для участия в площадке должно быть не менее 5.</w:t>
            </w:r>
          </w:p>
          <w:p w14:paraId="0280743C"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color w:val="000000" w:themeColor="text1"/>
              </w:rPr>
            </w:pPr>
            <w:r w:rsidRPr="002C6639">
              <w:rPr>
                <w:rFonts w:ascii="Times New Roman" w:hAnsi="Times New Roman"/>
              </w:rPr>
              <w:t xml:space="preserve">В рамках организации программы двусторонних встреч иностранных партнеров с субъектами малого и среднего предпринимательства Пермского края Исполнитель привлекает для участия в бирже контактов международных партнеров из </w:t>
            </w:r>
            <w:r w:rsidRPr="002C6639">
              <w:rPr>
                <w:rFonts w:ascii="Times New Roman" w:hAnsi="Times New Roman"/>
                <w:color w:val="000000" w:themeColor="text1"/>
              </w:rPr>
              <w:t>следующих стран: Турция, ОАЭ, КСА, Оман, Иран, Индия, Армения, Азербайджан, Казахстан, Киргизия, Узбекистан, Китай. Количество стран для участия в площадке должно быть не менее 5, количество международных партнеров – не менее 10.</w:t>
            </w:r>
          </w:p>
          <w:p w14:paraId="14F7C564"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color w:val="000000" w:themeColor="text1"/>
              </w:rPr>
            </w:pPr>
            <w:r w:rsidRPr="002C6639">
              <w:rPr>
                <w:rFonts w:ascii="Times New Roman" w:hAnsi="Times New Roman"/>
                <w:color w:val="000000" w:themeColor="text1"/>
              </w:rPr>
              <w:t xml:space="preserve"> Исполнитель проводит не менее 50 предварительно согласованных </w:t>
            </w:r>
            <w:r w:rsidRPr="002C6639">
              <w:rPr>
                <w:rFonts w:ascii="Times New Roman" w:hAnsi="Times New Roman"/>
                <w:color w:val="000000" w:themeColor="text1"/>
                <w:lang w:val="en-US"/>
              </w:rPr>
              <w:t>b</w:t>
            </w:r>
            <w:r w:rsidRPr="002C6639">
              <w:rPr>
                <w:rFonts w:ascii="Times New Roman" w:hAnsi="Times New Roman"/>
                <w:color w:val="000000" w:themeColor="text1"/>
              </w:rPr>
              <w:t>2</w:t>
            </w:r>
            <w:r w:rsidRPr="002C6639">
              <w:rPr>
                <w:rFonts w:ascii="Times New Roman" w:hAnsi="Times New Roman"/>
                <w:color w:val="000000" w:themeColor="text1"/>
                <w:lang w:val="en-US"/>
              </w:rPr>
              <w:t>b</w:t>
            </w:r>
            <w:r w:rsidRPr="002C6639">
              <w:rPr>
                <w:rFonts w:ascii="Times New Roman" w:hAnsi="Times New Roman"/>
                <w:color w:val="000000" w:themeColor="text1"/>
              </w:rPr>
              <w:t xml:space="preserve"> встреч с 10 пермскими СМСП в день Форума.</w:t>
            </w:r>
          </w:p>
          <w:p w14:paraId="005C4B86" w14:textId="77777777" w:rsidR="002C6639" w:rsidRPr="002C6639" w:rsidRDefault="002C6639" w:rsidP="002C6639">
            <w:pPr>
              <w:pStyle w:val="affff1"/>
              <w:numPr>
                <w:ilvl w:val="1"/>
                <w:numId w:val="37"/>
              </w:numPr>
              <w:tabs>
                <w:tab w:val="left" w:pos="851"/>
              </w:tabs>
              <w:overflowPunct w:val="0"/>
              <w:autoSpaceDE w:val="0"/>
              <w:autoSpaceDN w:val="0"/>
              <w:adjustRightInd w:val="0"/>
              <w:spacing w:after="0"/>
              <w:ind w:left="0" w:firstLine="0"/>
              <w:contextualSpacing w:val="0"/>
              <w:textAlignment w:val="baseline"/>
              <w:rPr>
                <w:rFonts w:ascii="Times New Roman" w:hAnsi="Times New Roman"/>
                <w:color w:val="000000" w:themeColor="text1"/>
              </w:rPr>
            </w:pPr>
            <w:r w:rsidRPr="002C6639">
              <w:rPr>
                <w:rFonts w:ascii="Times New Roman" w:hAnsi="Times New Roman"/>
                <w:color w:val="000000" w:themeColor="text1"/>
              </w:rPr>
              <w:t xml:space="preserve"> Исполнитель организует </w:t>
            </w:r>
            <w:r w:rsidRPr="002C6639">
              <w:rPr>
                <w:rFonts w:ascii="Times New Roman" w:hAnsi="Times New Roman"/>
                <w:color w:val="333333"/>
              </w:rPr>
              <w:t xml:space="preserve">коммуникационную площадку для поиска потенциальных бизнес-партнеров, установления и развития деловых связей, предоставляет возможность прямого контакта и переговоров с руководителями компаний, организаций участников (биржа контрактов). </w:t>
            </w:r>
          </w:p>
          <w:p w14:paraId="6FCA1504" w14:textId="77777777" w:rsidR="002C6639" w:rsidRPr="002C6639" w:rsidRDefault="002C6639" w:rsidP="002C6639">
            <w:pPr>
              <w:pStyle w:val="1f1"/>
              <w:numPr>
                <w:ilvl w:val="0"/>
                <w:numId w:val="37"/>
              </w:numPr>
              <w:spacing w:after="0" w:line="240" w:lineRule="auto"/>
              <w:ind w:left="0" w:firstLine="0"/>
              <w:jc w:val="both"/>
              <w:rPr>
                <w:rFonts w:ascii="Times New Roman" w:hAnsi="Times New Roman" w:cs="Times New Roman"/>
                <w:b/>
                <w:bCs/>
                <w:color w:val="auto"/>
                <w:sz w:val="24"/>
                <w:szCs w:val="24"/>
              </w:rPr>
            </w:pPr>
            <w:r w:rsidRPr="002C6639">
              <w:rPr>
                <w:rFonts w:ascii="Times New Roman" w:hAnsi="Times New Roman" w:cs="Times New Roman"/>
                <w:b/>
                <w:bCs/>
                <w:sz w:val="24"/>
                <w:szCs w:val="24"/>
              </w:rPr>
              <w:t>ПРИГЛАШЕНИЕ И ОРГАНИЗАЦИЯ ВЫСТУПЛЕНИЙ СПИКЕРОВ И МОДЕРАТОРОВ ФОРУМА</w:t>
            </w:r>
          </w:p>
          <w:p w14:paraId="36952348" w14:textId="77777777" w:rsidR="002C6639" w:rsidRPr="002C6639" w:rsidRDefault="002C6639" w:rsidP="002C6639">
            <w:pPr>
              <w:pStyle w:val="affff1"/>
              <w:widowControl w:val="0"/>
              <w:numPr>
                <w:ilvl w:val="1"/>
                <w:numId w:val="37"/>
              </w:numPr>
              <w:tabs>
                <w:tab w:val="left" w:pos="0"/>
                <w:tab w:val="left" w:pos="851"/>
              </w:tabs>
              <w:autoSpaceDE w:val="0"/>
              <w:autoSpaceDN w:val="0"/>
              <w:adjustRightInd w:val="0"/>
              <w:spacing w:after="0"/>
              <w:ind w:left="0" w:firstLine="0"/>
              <w:contextualSpacing w:val="0"/>
              <w:rPr>
                <w:rFonts w:ascii="Times New Roman" w:hAnsi="Times New Roman"/>
                <w:color w:val="00000A"/>
              </w:rPr>
            </w:pPr>
            <w:r w:rsidRPr="002C6639">
              <w:rPr>
                <w:rFonts w:ascii="Times New Roman" w:hAnsi="Times New Roman"/>
              </w:rPr>
              <w:t xml:space="preserve">Исполнитель задействует в оказании услуг не менее 8 (восьми) спикеров, в том числе не менее 5 (пяти) должны иметь статус федерального или международного спикера. </w:t>
            </w:r>
          </w:p>
          <w:p w14:paraId="12774784" w14:textId="77777777" w:rsidR="002C6639" w:rsidRPr="002C6639" w:rsidRDefault="002C6639" w:rsidP="002C6639">
            <w:pPr>
              <w:pStyle w:val="affff1"/>
              <w:widowControl w:val="0"/>
              <w:numPr>
                <w:ilvl w:val="1"/>
                <w:numId w:val="37"/>
              </w:numPr>
              <w:tabs>
                <w:tab w:val="left" w:pos="0"/>
                <w:tab w:val="left" w:pos="851"/>
              </w:tabs>
              <w:autoSpaceDE w:val="0"/>
              <w:autoSpaceDN w:val="0"/>
              <w:adjustRightInd w:val="0"/>
              <w:spacing w:after="0"/>
              <w:ind w:left="0" w:firstLine="0"/>
              <w:contextualSpacing w:val="0"/>
              <w:rPr>
                <w:rFonts w:ascii="Times New Roman" w:hAnsi="Times New Roman"/>
              </w:rPr>
            </w:pPr>
            <w:r w:rsidRPr="002C6639">
              <w:rPr>
                <w:rFonts w:ascii="Times New Roman" w:hAnsi="Times New Roman"/>
              </w:rPr>
              <w:t xml:space="preserve">Статус федерального/ международного спикера/модератора Исполнитель подтверждает резюме или биография спикера/модератора, содержащее опыт участия в мероприятиях международного масштаба в качестве спикера/приглашенного гостя/эксперта/модератора. </w:t>
            </w:r>
          </w:p>
          <w:p w14:paraId="04FF5BF0" w14:textId="77777777" w:rsidR="002C6639" w:rsidRPr="002C6639" w:rsidRDefault="002C6639" w:rsidP="002C6639">
            <w:pPr>
              <w:pStyle w:val="affff1"/>
              <w:widowControl w:val="0"/>
              <w:numPr>
                <w:ilvl w:val="1"/>
                <w:numId w:val="37"/>
              </w:numPr>
              <w:tabs>
                <w:tab w:val="left" w:pos="0"/>
                <w:tab w:val="left" w:pos="851"/>
              </w:tabs>
              <w:autoSpaceDE w:val="0"/>
              <w:autoSpaceDN w:val="0"/>
              <w:adjustRightInd w:val="0"/>
              <w:spacing w:after="0"/>
              <w:ind w:left="0" w:firstLine="0"/>
              <w:contextualSpacing w:val="0"/>
              <w:rPr>
                <w:rFonts w:ascii="Times New Roman" w:hAnsi="Times New Roman"/>
              </w:rPr>
            </w:pPr>
            <w:r w:rsidRPr="002C6639">
              <w:rPr>
                <w:rFonts w:ascii="Times New Roman" w:hAnsi="Times New Roman"/>
              </w:rPr>
              <w:t>Исполнитель несет все расходы, связанные с обеспечением работы спикеров и модераторов на мероприятии, включая расходы на авиаперелет, трансфер, проживание и оплату гонорара, оплату налоговых платежей и т.д. Данные расходы распространяются на любых спикеров, согласованных с Заказчиком, в том числе из следующих стран: Россия, Турция, ОАЭ, КСА, Оман, Иран, Индия, Армения, Азербайджан, Казахстан, Киргизия, Узбекистан, Китай.</w:t>
            </w:r>
          </w:p>
          <w:p w14:paraId="5376B684" w14:textId="77777777" w:rsidR="002C6639" w:rsidRPr="002C6639" w:rsidRDefault="002C6639" w:rsidP="002C6639">
            <w:pPr>
              <w:pStyle w:val="affff1"/>
              <w:widowControl w:val="0"/>
              <w:numPr>
                <w:ilvl w:val="1"/>
                <w:numId w:val="37"/>
              </w:numPr>
              <w:tabs>
                <w:tab w:val="left" w:pos="0"/>
                <w:tab w:val="left" w:pos="851"/>
              </w:tabs>
              <w:autoSpaceDE w:val="0"/>
              <w:autoSpaceDN w:val="0"/>
              <w:adjustRightInd w:val="0"/>
              <w:spacing w:after="0"/>
              <w:ind w:left="30" w:firstLine="65"/>
              <w:contextualSpacing w:val="0"/>
              <w:rPr>
                <w:rFonts w:ascii="Times New Roman" w:hAnsi="Times New Roman"/>
                <w:bCs/>
              </w:rPr>
            </w:pPr>
            <w:r w:rsidRPr="002C6639">
              <w:rPr>
                <w:rFonts w:ascii="Times New Roman" w:hAnsi="Times New Roman"/>
              </w:rPr>
              <w:t xml:space="preserve">Исполнитель обеспечивает участие модератора в каждом мероприятии Форума. Модератор осуществляет сопровождение мероприятий Форума: анонсирует мероприятия и активности в рамках Форума, отслеживает границы, в рамках которых происходит обсуждение темы, регламентирует участие спикеров в дискуссии, отслеживает вопросы участников,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w:t>
            </w:r>
          </w:p>
          <w:p w14:paraId="0C44C5DD" w14:textId="77777777" w:rsidR="002C6639" w:rsidRPr="002C6639" w:rsidRDefault="002C6639" w:rsidP="002C6639">
            <w:pPr>
              <w:pStyle w:val="affff1"/>
              <w:widowControl w:val="0"/>
              <w:numPr>
                <w:ilvl w:val="1"/>
                <w:numId w:val="37"/>
              </w:numPr>
              <w:spacing w:after="0"/>
              <w:ind w:left="30" w:firstLine="65"/>
              <w:contextualSpacing w:val="0"/>
              <w:rPr>
                <w:rFonts w:ascii="Times New Roman" w:hAnsi="Times New Roman"/>
              </w:rPr>
            </w:pPr>
            <w:r w:rsidRPr="002C6639">
              <w:rPr>
                <w:rFonts w:ascii="Times New Roman" w:hAnsi="Times New Roman"/>
              </w:rPr>
              <w:t>Исполнитель должен обеспечить формальное согласие всех спикеров и модераторов форума на публикацию материалов, использованных (примененных) при проведении мероприятий форума на официальных ресурсах Заказчика и доступа к ним неограниченного числа лиц.</w:t>
            </w:r>
          </w:p>
          <w:p w14:paraId="456775F1" w14:textId="77777777" w:rsidR="002C6639" w:rsidRPr="002C6639" w:rsidRDefault="002C6639" w:rsidP="002C6639">
            <w:pPr>
              <w:pStyle w:val="affff1"/>
              <w:numPr>
                <w:ilvl w:val="0"/>
                <w:numId w:val="37"/>
              </w:numPr>
              <w:spacing w:after="0"/>
              <w:contextualSpacing w:val="0"/>
              <w:rPr>
                <w:rFonts w:ascii="Times New Roman" w:hAnsi="Times New Roman"/>
                <w:b/>
                <w:bCs/>
              </w:rPr>
            </w:pPr>
            <w:r w:rsidRPr="002C6639">
              <w:rPr>
                <w:rFonts w:ascii="Times New Roman" w:hAnsi="Times New Roman"/>
                <w:b/>
                <w:bCs/>
              </w:rPr>
              <w:lastRenderedPageBreak/>
              <w:t>ОРГАНИЗАЦИЯ РАБОТЫ СОПРОВОЖДАЮЩЕГО ПЕРСОНАЛА</w:t>
            </w:r>
          </w:p>
          <w:p w14:paraId="2D248368" w14:textId="77777777" w:rsidR="002C6639" w:rsidRPr="002C6639" w:rsidRDefault="002C6639" w:rsidP="002C6639">
            <w:pPr>
              <w:pStyle w:val="affff1"/>
              <w:numPr>
                <w:ilvl w:val="1"/>
                <w:numId w:val="37"/>
              </w:numPr>
              <w:spacing w:after="0"/>
              <w:ind w:left="30" w:hanging="30"/>
              <w:contextualSpacing w:val="0"/>
              <w:rPr>
                <w:rFonts w:ascii="Times New Roman" w:hAnsi="Times New Roman"/>
                <w:color w:val="000000" w:themeColor="text1"/>
              </w:rPr>
            </w:pPr>
            <w:r w:rsidRPr="002C6639">
              <w:rPr>
                <w:rFonts w:ascii="Times New Roman" w:hAnsi="Times New Roman"/>
                <w:color w:val="000000" w:themeColor="text1"/>
              </w:rPr>
              <w:t xml:space="preserve">Исполнитель обеспечивает работу команды администраторов мероприятия в количестве не менее 2 (двух) человек. Администраторы взаимодействуют со всеми службами, площадками, в период подготовки и проведения Форума, в том числе обеспечивают администрирование всех площадок мероприятия согласно утвержденной программы проведения Форума, в том числе взаимодействие со спикерами. </w:t>
            </w:r>
          </w:p>
          <w:p w14:paraId="6CD1F2FD" w14:textId="77777777" w:rsidR="002C6639" w:rsidRPr="002C6639" w:rsidRDefault="002C6639" w:rsidP="002C6639">
            <w:pPr>
              <w:pStyle w:val="affff1"/>
              <w:numPr>
                <w:ilvl w:val="1"/>
                <w:numId w:val="37"/>
              </w:numPr>
              <w:spacing w:after="0"/>
              <w:ind w:left="30" w:hanging="30"/>
              <w:contextualSpacing w:val="0"/>
              <w:rPr>
                <w:rFonts w:ascii="Times New Roman" w:hAnsi="Times New Roman"/>
                <w:color w:val="000000" w:themeColor="text1"/>
              </w:rPr>
            </w:pPr>
            <w:r w:rsidRPr="002C6639">
              <w:rPr>
                <w:rFonts w:ascii="Times New Roman" w:hAnsi="Times New Roman"/>
                <w:color w:val="000000" w:themeColor="text1"/>
              </w:rPr>
              <w:t xml:space="preserve">Исполнитель обеспечивает работу фотографа в количестве не менее 1 (одного) человека согласно графику работы Форума. </w:t>
            </w:r>
          </w:p>
          <w:p w14:paraId="4D63B551" w14:textId="77777777" w:rsidR="002C6639" w:rsidRPr="002C6639" w:rsidRDefault="002C6639" w:rsidP="002C6639">
            <w:pPr>
              <w:ind w:left="30" w:hanging="30"/>
              <w:rPr>
                <w:rFonts w:ascii="Times New Roman" w:hAnsi="Times New Roman"/>
                <w:color w:val="000000" w:themeColor="text1"/>
              </w:rPr>
            </w:pPr>
            <w:r w:rsidRPr="002C6639">
              <w:rPr>
                <w:rFonts w:ascii="Times New Roman" w:hAnsi="Times New Roman"/>
                <w:color w:val="000000" w:themeColor="text1"/>
              </w:rPr>
              <w:t xml:space="preserve">После проведения мероприятия Исполнитель предоставляет Заказчику не менее 100 (ста) фотографий в хорошем качестве на </w:t>
            </w:r>
            <w:proofErr w:type="spellStart"/>
            <w:r w:rsidRPr="002C6639">
              <w:rPr>
                <w:rFonts w:ascii="Times New Roman" w:hAnsi="Times New Roman"/>
                <w:color w:val="000000" w:themeColor="text1"/>
              </w:rPr>
              <w:t>флеш</w:t>
            </w:r>
            <w:proofErr w:type="spellEnd"/>
            <w:r w:rsidRPr="002C6639">
              <w:rPr>
                <w:rFonts w:ascii="Times New Roman" w:hAnsi="Times New Roman"/>
                <w:color w:val="000000" w:themeColor="text1"/>
              </w:rPr>
              <w:t xml:space="preserve">-карте. </w:t>
            </w:r>
          </w:p>
          <w:p w14:paraId="052FC35D" w14:textId="77777777" w:rsidR="002C6639" w:rsidRPr="002C6639" w:rsidRDefault="002C6639" w:rsidP="002C6639">
            <w:pPr>
              <w:pStyle w:val="affff1"/>
              <w:ind w:left="30" w:hanging="30"/>
              <w:rPr>
                <w:rFonts w:ascii="Times New Roman" w:hAnsi="Times New Roman"/>
                <w:color w:val="000000" w:themeColor="text1"/>
              </w:rPr>
            </w:pPr>
            <w:r w:rsidRPr="002C6639">
              <w:rPr>
                <w:rFonts w:ascii="Times New Roman" w:hAnsi="Times New Roman"/>
                <w:color w:val="000000" w:themeColor="text1"/>
              </w:rPr>
              <w:t>На фотографиях должны быть отражены:</w:t>
            </w:r>
          </w:p>
          <w:p w14:paraId="14667F95" w14:textId="77777777" w:rsidR="002C6639" w:rsidRPr="002C6639" w:rsidRDefault="002C6639" w:rsidP="002C6639">
            <w:pPr>
              <w:pStyle w:val="affff1"/>
              <w:ind w:left="30" w:hanging="30"/>
              <w:rPr>
                <w:rFonts w:ascii="Times New Roman" w:hAnsi="Times New Roman"/>
                <w:color w:val="000000" w:themeColor="text1"/>
              </w:rPr>
            </w:pPr>
            <w:r w:rsidRPr="002C6639">
              <w:rPr>
                <w:rFonts w:ascii="Times New Roman" w:hAnsi="Times New Roman"/>
                <w:color w:val="000000" w:themeColor="text1"/>
              </w:rPr>
              <w:t>- проведение каждого отдельного мероприятия в рамках форума, количество участников, наличие спикера, использование реквизита и (или) оборудования;</w:t>
            </w:r>
          </w:p>
          <w:p w14:paraId="3B3944D5" w14:textId="77777777" w:rsidR="002C6639" w:rsidRPr="002C6639" w:rsidRDefault="002C6639" w:rsidP="002C6639">
            <w:pPr>
              <w:pStyle w:val="affff1"/>
              <w:ind w:left="30" w:hanging="30"/>
              <w:rPr>
                <w:rFonts w:ascii="Times New Roman" w:hAnsi="Times New Roman"/>
                <w:color w:val="000000" w:themeColor="text1"/>
              </w:rPr>
            </w:pPr>
            <w:r w:rsidRPr="002C6639">
              <w:rPr>
                <w:rFonts w:ascii="Times New Roman" w:hAnsi="Times New Roman"/>
                <w:color w:val="000000" w:themeColor="text1"/>
              </w:rPr>
              <w:t>- процесс работы административного персонала, отражающие количество задействованного персонала;</w:t>
            </w:r>
          </w:p>
          <w:p w14:paraId="1F1260B8" w14:textId="77777777" w:rsidR="002C6639" w:rsidRPr="002C6639" w:rsidRDefault="002C6639" w:rsidP="002C6639">
            <w:pPr>
              <w:pStyle w:val="affff1"/>
              <w:ind w:left="30" w:hanging="30"/>
              <w:rPr>
                <w:rFonts w:ascii="Times New Roman" w:hAnsi="Times New Roman"/>
                <w:color w:val="000000" w:themeColor="text1"/>
              </w:rPr>
            </w:pPr>
            <w:r w:rsidRPr="002C6639">
              <w:rPr>
                <w:rFonts w:ascii="Times New Roman" w:hAnsi="Times New Roman"/>
                <w:color w:val="000000" w:themeColor="text1"/>
              </w:rPr>
              <w:t>- проведение биржи контактов.</w:t>
            </w:r>
          </w:p>
          <w:p w14:paraId="1C2C839A" w14:textId="1F15354F" w:rsidR="002C6639" w:rsidRPr="002C6639" w:rsidRDefault="002C6639" w:rsidP="002C6639">
            <w:pPr>
              <w:tabs>
                <w:tab w:val="left" w:pos="709"/>
                <w:tab w:val="left" w:pos="851"/>
              </w:tabs>
              <w:spacing w:after="0"/>
              <w:ind w:left="30" w:hanging="30"/>
              <w:contextualSpacing/>
              <w:rPr>
                <w:rFonts w:ascii="Times New Roman" w:hAnsi="Times New Roman"/>
                <w:u w:val="single"/>
              </w:rPr>
            </w:pPr>
            <w:r w:rsidRPr="002C6639">
              <w:rPr>
                <w:rFonts w:ascii="Times New Roman" w:hAnsi="Times New Roman"/>
              </w:rPr>
              <w:t>Исполнитель обеспечивает координацию работы всего персонала.</w:t>
            </w:r>
          </w:p>
          <w:p w14:paraId="4A63DFF6" w14:textId="4712B21D" w:rsidR="00F246C5" w:rsidRPr="002C6639" w:rsidRDefault="00F246C5" w:rsidP="002C6639">
            <w:pPr>
              <w:widowControl w:val="0"/>
              <w:autoSpaceDE w:val="0"/>
              <w:autoSpaceDN w:val="0"/>
              <w:adjustRightInd w:val="0"/>
              <w:spacing w:after="0"/>
              <w:ind w:right="34"/>
              <w:rPr>
                <w:rFonts w:ascii="Times New Roman" w:eastAsiaTheme="minorHAnsi" w:hAnsi="Times New Roman"/>
              </w:rPr>
            </w:pPr>
          </w:p>
        </w:tc>
      </w:tr>
      <w:tr w:rsidR="00F246C5" w:rsidRPr="00854767" w14:paraId="41548D1E" w14:textId="77777777" w:rsidTr="00882774">
        <w:tc>
          <w:tcPr>
            <w:tcW w:w="2972" w:type="dxa"/>
          </w:tcPr>
          <w:p w14:paraId="3F8507B7" w14:textId="08901455" w:rsidR="00F246C5" w:rsidRPr="00854767" w:rsidRDefault="00F246C5" w:rsidP="00F246C5">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79C82E31" w14:textId="77777777" w:rsidR="00854767" w:rsidRPr="00854767" w:rsidRDefault="00854767" w:rsidP="00854767">
            <w:pPr>
              <w:pStyle w:val="affff3"/>
              <w:numPr>
                <w:ilvl w:val="0"/>
                <w:numId w:val="40"/>
              </w:numPr>
              <w:suppressAutoHyphens/>
              <w:spacing w:line="300" w:lineRule="auto"/>
              <w:rPr>
                <w:rFonts w:ascii="Times New Roman" w:hAnsi="Times New Roman"/>
                <w:sz w:val="24"/>
                <w:szCs w:val="24"/>
              </w:rPr>
            </w:pPr>
            <w:r w:rsidRPr="00854767">
              <w:rPr>
                <w:rFonts w:ascii="Times New Roman" w:hAnsi="Times New Roman"/>
                <w:sz w:val="24"/>
                <w:szCs w:val="24"/>
              </w:rPr>
              <w:t>Акт сдачи-приемки оказанных услуг.</w:t>
            </w:r>
          </w:p>
          <w:p w14:paraId="0FA10D7B" w14:textId="77777777" w:rsidR="00854767" w:rsidRPr="00854767" w:rsidRDefault="00854767" w:rsidP="00854767">
            <w:pPr>
              <w:pStyle w:val="affff3"/>
              <w:numPr>
                <w:ilvl w:val="0"/>
                <w:numId w:val="40"/>
              </w:numPr>
              <w:suppressAutoHyphens/>
              <w:spacing w:line="300" w:lineRule="auto"/>
              <w:jc w:val="both"/>
              <w:rPr>
                <w:rFonts w:ascii="Times New Roman" w:hAnsi="Times New Roman"/>
                <w:sz w:val="24"/>
                <w:szCs w:val="24"/>
              </w:rPr>
            </w:pPr>
            <w:r w:rsidRPr="00854767">
              <w:rPr>
                <w:rFonts w:ascii="Times New Roman" w:hAnsi="Times New Roman"/>
                <w:sz w:val="24"/>
                <w:szCs w:val="24"/>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который включает в себя:</w:t>
            </w:r>
          </w:p>
          <w:p w14:paraId="308EEEF1" w14:textId="77777777" w:rsidR="00854767" w:rsidRPr="00854767" w:rsidRDefault="00854767" w:rsidP="00854767">
            <w:pPr>
              <w:pStyle w:val="affff3"/>
              <w:numPr>
                <w:ilvl w:val="0"/>
                <w:numId w:val="39"/>
              </w:numPr>
              <w:suppressAutoHyphens/>
              <w:spacing w:line="300" w:lineRule="auto"/>
              <w:jc w:val="both"/>
              <w:rPr>
                <w:rFonts w:ascii="Times New Roman" w:hAnsi="Times New Roman"/>
                <w:sz w:val="24"/>
                <w:szCs w:val="24"/>
              </w:rPr>
            </w:pPr>
            <w:r w:rsidRPr="00854767">
              <w:rPr>
                <w:rFonts w:ascii="Times New Roman" w:hAnsi="Times New Roman"/>
                <w:sz w:val="24"/>
                <w:szCs w:val="24"/>
              </w:rPr>
              <w:t>Программу мероприятий Форума</w:t>
            </w:r>
          </w:p>
          <w:p w14:paraId="7671636C" w14:textId="77777777" w:rsidR="00854767" w:rsidRPr="00854767" w:rsidRDefault="00854767" w:rsidP="00854767">
            <w:pPr>
              <w:pStyle w:val="affff3"/>
              <w:numPr>
                <w:ilvl w:val="0"/>
                <w:numId w:val="39"/>
              </w:numPr>
              <w:suppressAutoHyphens/>
              <w:spacing w:line="300" w:lineRule="auto"/>
              <w:jc w:val="both"/>
              <w:rPr>
                <w:rFonts w:ascii="Times New Roman" w:hAnsi="Times New Roman"/>
                <w:sz w:val="24"/>
                <w:szCs w:val="24"/>
              </w:rPr>
            </w:pPr>
            <w:r w:rsidRPr="00854767">
              <w:rPr>
                <w:rFonts w:ascii="Times New Roman" w:hAnsi="Times New Roman"/>
                <w:sz w:val="24"/>
                <w:szCs w:val="24"/>
              </w:rPr>
              <w:t>Скриншоты созданного сайта/ посадочной страницы.</w:t>
            </w:r>
          </w:p>
          <w:p w14:paraId="77001833" w14:textId="77777777" w:rsidR="00854767" w:rsidRPr="00854767" w:rsidRDefault="00854767" w:rsidP="00854767">
            <w:pPr>
              <w:pStyle w:val="affff3"/>
              <w:numPr>
                <w:ilvl w:val="0"/>
                <w:numId w:val="39"/>
              </w:numPr>
              <w:suppressAutoHyphens/>
              <w:spacing w:line="300" w:lineRule="auto"/>
              <w:jc w:val="both"/>
              <w:rPr>
                <w:rFonts w:ascii="Times New Roman" w:hAnsi="Times New Roman"/>
                <w:sz w:val="24"/>
                <w:szCs w:val="24"/>
              </w:rPr>
            </w:pPr>
            <w:r w:rsidRPr="00854767">
              <w:rPr>
                <w:rFonts w:ascii="Times New Roman" w:hAnsi="Times New Roman"/>
                <w:sz w:val="24"/>
                <w:szCs w:val="24"/>
              </w:rPr>
              <w:t>Фотографии с мероприятия в высоком разрешении наилучшего качества в количестве не менее 100 штук на электронном носителе, отражающих факт проведения мероприятия в необходимом объеме.</w:t>
            </w:r>
          </w:p>
          <w:p w14:paraId="59AD4101" w14:textId="77777777" w:rsidR="00854767" w:rsidRPr="00854767" w:rsidRDefault="00854767" w:rsidP="00854767">
            <w:pPr>
              <w:pStyle w:val="affff3"/>
              <w:numPr>
                <w:ilvl w:val="0"/>
                <w:numId w:val="39"/>
              </w:numPr>
              <w:suppressAutoHyphens/>
              <w:spacing w:line="300" w:lineRule="auto"/>
              <w:jc w:val="both"/>
              <w:rPr>
                <w:rFonts w:ascii="Times New Roman" w:hAnsi="Times New Roman"/>
                <w:sz w:val="24"/>
                <w:szCs w:val="24"/>
              </w:rPr>
            </w:pPr>
            <w:r w:rsidRPr="00854767">
              <w:rPr>
                <w:rFonts w:ascii="Times New Roman" w:hAnsi="Times New Roman"/>
                <w:sz w:val="24"/>
                <w:szCs w:val="24"/>
              </w:rPr>
              <w:t>Фотографии с места проведения каждого отдельного мероприятия, отражающие количество участников, наличие спикеров – в количестве не менее 5 фотографий с каждого отдельного мероприятия в электронном виде.</w:t>
            </w:r>
          </w:p>
          <w:p w14:paraId="66A3B387" w14:textId="77777777" w:rsidR="00854767" w:rsidRPr="00854767" w:rsidRDefault="00854767" w:rsidP="00854767">
            <w:pPr>
              <w:pStyle w:val="affff3"/>
              <w:numPr>
                <w:ilvl w:val="0"/>
                <w:numId w:val="39"/>
              </w:numPr>
              <w:suppressAutoHyphens/>
              <w:spacing w:line="300" w:lineRule="auto"/>
              <w:jc w:val="both"/>
              <w:rPr>
                <w:rFonts w:ascii="Times New Roman" w:hAnsi="Times New Roman"/>
                <w:sz w:val="24"/>
                <w:szCs w:val="24"/>
              </w:rPr>
            </w:pPr>
            <w:r w:rsidRPr="00854767">
              <w:rPr>
                <w:rFonts w:ascii="Times New Roman" w:hAnsi="Times New Roman"/>
                <w:sz w:val="24"/>
                <w:szCs w:val="24"/>
              </w:rPr>
              <w:t>Фотографии процесса работы административного персонала, отражающие количество задействованного персонала и процесс работы в общем количестве не менее 5 штук в электронном виде, а также в бумажном виде, надлежащим образом заверенные Исполнителем.</w:t>
            </w:r>
          </w:p>
          <w:p w14:paraId="312B3F06" w14:textId="77777777" w:rsidR="00854767" w:rsidRPr="00854767" w:rsidRDefault="00854767" w:rsidP="00854767">
            <w:pPr>
              <w:pStyle w:val="affff3"/>
              <w:spacing w:line="300" w:lineRule="auto"/>
              <w:rPr>
                <w:rFonts w:ascii="Times New Roman" w:hAnsi="Times New Roman"/>
                <w:sz w:val="24"/>
                <w:szCs w:val="24"/>
              </w:rPr>
            </w:pPr>
            <w:r w:rsidRPr="00854767">
              <w:rPr>
                <w:rFonts w:ascii="Times New Roman" w:hAnsi="Times New Roman"/>
                <w:sz w:val="24"/>
                <w:szCs w:val="24"/>
              </w:rPr>
              <w:lastRenderedPageBreak/>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631DA21E" w14:textId="77777777" w:rsidR="00854767" w:rsidRPr="00854767" w:rsidRDefault="00854767" w:rsidP="00854767">
            <w:pPr>
              <w:pStyle w:val="affff3"/>
              <w:numPr>
                <w:ilvl w:val="0"/>
                <w:numId w:val="40"/>
              </w:numPr>
              <w:suppressAutoHyphens/>
              <w:spacing w:line="300" w:lineRule="auto"/>
              <w:rPr>
                <w:rFonts w:ascii="Times New Roman" w:hAnsi="Times New Roman"/>
                <w:sz w:val="24"/>
                <w:szCs w:val="24"/>
              </w:rPr>
            </w:pPr>
            <w:r w:rsidRPr="00854767">
              <w:rPr>
                <w:rFonts w:ascii="Times New Roman" w:hAnsi="Times New Roman"/>
                <w:sz w:val="24"/>
                <w:szCs w:val="24"/>
              </w:rPr>
              <w:t>Реестр участников мероприятия (субъекты малого и среднего предпринимательства, самозанятые граждане и физические лица, планирующие начало ведения экспортного бизнеса) представляются в составе отчетности по форме Заказчика, в электронном виде, формат файла .</w:t>
            </w:r>
            <w:proofErr w:type="spellStart"/>
            <w:r w:rsidRPr="00854767">
              <w:rPr>
                <w:rFonts w:ascii="Times New Roman" w:hAnsi="Times New Roman"/>
                <w:sz w:val="24"/>
                <w:szCs w:val="24"/>
              </w:rPr>
              <w:t>xlsx</w:t>
            </w:r>
            <w:proofErr w:type="spellEnd"/>
            <w:r w:rsidRPr="00854767">
              <w:rPr>
                <w:rFonts w:ascii="Times New Roman" w:hAnsi="Times New Roman"/>
                <w:sz w:val="24"/>
                <w:szCs w:val="24"/>
              </w:rPr>
              <w:t xml:space="preserve"> и на бумажном носителе с подписью Исполнителя. Общее количество участников должно быть не менее 300 человек.</w:t>
            </w:r>
          </w:p>
          <w:p w14:paraId="02E14A0B" w14:textId="77777777" w:rsidR="00854767" w:rsidRPr="00854767" w:rsidRDefault="00854767" w:rsidP="00854767">
            <w:pPr>
              <w:pStyle w:val="affff3"/>
              <w:numPr>
                <w:ilvl w:val="0"/>
                <w:numId w:val="40"/>
              </w:numPr>
              <w:suppressAutoHyphens/>
              <w:spacing w:line="300" w:lineRule="auto"/>
              <w:rPr>
                <w:rFonts w:ascii="Times New Roman" w:hAnsi="Times New Roman"/>
                <w:sz w:val="24"/>
                <w:szCs w:val="24"/>
              </w:rPr>
            </w:pPr>
            <w:r w:rsidRPr="00854767">
              <w:rPr>
                <w:rFonts w:ascii="Times New Roman" w:hAnsi="Times New Roman"/>
                <w:sz w:val="24"/>
                <w:szCs w:val="24"/>
              </w:rPr>
              <w:t xml:space="preserve">Список и резюме всех спикеров и модераторов мероприятия, в электронном виде. </w:t>
            </w:r>
          </w:p>
          <w:p w14:paraId="17E2461D" w14:textId="77777777" w:rsidR="00854767" w:rsidRPr="00854767" w:rsidRDefault="00854767" w:rsidP="00854767">
            <w:pPr>
              <w:pStyle w:val="affff3"/>
              <w:numPr>
                <w:ilvl w:val="0"/>
                <w:numId w:val="40"/>
              </w:numPr>
              <w:suppressAutoHyphens/>
              <w:spacing w:line="300" w:lineRule="auto"/>
              <w:rPr>
                <w:rFonts w:ascii="Times New Roman" w:hAnsi="Times New Roman"/>
                <w:sz w:val="24"/>
                <w:szCs w:val="24"/>
              </w:rPr>
            </w:pPr>
            <w:r w:rsidRPr="00854767">
              <w:rPr>
                <w:rFonts w:ascii="Times New Roman" w:hAnsi="Times New Roman"/>
                <w:sz w:val="24"/>
                <w:szCs w:val="24"/>
              </w:rPr>
              <w:t>Презентации всех материалов спикеров в электронном виде.</w:t>
            </w:r>
          </w:p>
          <w:p w14:paraId="5EA89044" w14:textId="77777777" w:rsidR="00854767" w:rsidRPr="00854767" w:rsidRDefault="00854767" w:rsidP="00854767">
            <w:pPr>
              <w:pStyle w:val="affff3"/>
              <w:numPr>
                <w:ilvl w:val="0"/>
                <w:numId w:val="40"/>
              </w:numPr>
              <w:suppressAutoHyphens/>
              <w:spacing w:line="300" w:lineRule="auto"/>
              <w:rPr>
                <w:rFonts w:ascii="Times New Roman" w:hAnsi="Times New Roman"/>
                <w:sz w:val="24"/>
                <w:szCs w:val="24"/>
              </w:rPr>
            </w:pPr>
            <w:r w:rsidRPr="00854767">
              <w:rPr>
                <w:rFonts w:ascii="Times New Roman" w:hAnsi="Times New Roman"/>
                <w:sz w:val="24"/>
                <w:szCs w:val="24"/>
              </w:rPr>
              <w:t xml:space="preserve">Графики, включающие прошедшие </w:t>
            </w:r>
            <w:r w:rsidRPr="00854767">
              <w:rPr>
                <w:rFonts w:ascii="Times New Roman" w:hAnsi="Times New Roman"/>
                <w:sz w:val="24"/>
                <w:szCs w:val="24"/>
                <w:lang w:val="en-US"/>
              </w:rPr>
              <w:t>b</w:t>
            </w:r>
            <w:r w:rsidRPr="00854767">
              <w:rPr>
                <w:rFonts w:ascii="Times New Roman" w:hAnsi="Times New Roman"/>
                <w:sz w:val="24"/>
                <w:szCs w:val="24"/>
              </w:rPr>
              <w:t>2</w:t>
            </w:r>
            <w:r w:rsidRPr="00854767">
              <w:rPr>
                <w:rFonts w:ascii="Times New Roman" w:hAnsi="Times New Roman"/>
                <w:sz w:val="24"/>
                <w:szCs w:val="24"/>
                <w:lang w:val="en-US"/>
              </w:rPr>
              <w:t>b</w:t>
            </w:r>
            <w:r w:rsidRPr="00854767">
              <w:rPr>
                <w:rFonts w:ascii="Times New Roman" w:hAnsi="Times New Roman"/>
                <w:sz w:val="24"/>
                <w:szCs w:val="24"/>
              </w:rPr>
              <w:t xml:space="preserve"> встречи международных гостей и пермского бизнеса и фотографии, подтверждающие факт проведения встреч.</w:t>
            </w:r>
          </w:p>
          <w:p w14:paraId="6D85CE9F" w14:textId="03B3675C" w:rsidR="00F246C5" w:rsidRPr="00854767" w:rsidRDefault="00854767" w:rsidP="00854767">
            <w:pPr>
              <w:pStyle w:val="affff3"/>
              <w:jc w:val="both"/>
              <w:rPr>
                <w:rFonts w:ascii="Times New Roman" w:eastAsiaTheme="minorHAnsi" w:hAnsi="Times New Roman"/>
                <w:sz w:val="24"/>
                <w:szCs w:val="24"/>
              </w:rPr>
            </w:pPr>
            <w:r w:rsidRPr="00854767">
              <w:rPr>
                <w:rFonts w:ascii="Times New Roman" w:hAnsi="Times New Roman"/>
                <w:sz w:val="24"/>
                <w:szCs w:val="24"/>
              </w:rPr>
              <w:t>Все отчетные документы предоставляются в электронном виде и на бумажном носителе в срок не позднее 10 календарных дней со дня оказания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8" w:name="_Toc183062408"/>
      <w:bookmarkStart w:id="19"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6B130A" w:rsidRDefault="002723EA" w:rsidP="001261AE">
      <w:pPr>
        <w:rPr>
          <w:rFonts w:eastAsia="Courier New"/>
          <w:b/>
          <w:iCs/>
        </w:rPr>
      </w:pPr>
    </w:p>
    <w:p w14:paraId="491C0734" w14:textId="75441248" w:rsidR="001261AE" w:rsidRPr="006B130A" w:rsidRDefault="00B5571F" w:rsidP="00811E77">
      <w:pPr>
        <w:pStyle w:val="affff1"/>
        <w:spacing w:after="0"/>
        <w:ind w:left="0"/>
        <w:contextualSpacing w:val="0"/>
        <w:jc w:val="center"/>
        <w:rPr>
          <w:i/>
          <w:iCs/>
        </w:rPr>
      </w:pPr>
      <w:r w:rsidRPr="006B130A">
        <w:rPr>
          <w:rFonts w:eastAsia="Courier New"/>
          <w:b/>
          <w:iCs/>
        </w:rPr>
        <w:t xml:space="preserve">ДОКУМЕНТЫ, </w:t>
      </w:r>
    </w:p>
    <w:p w14:paraId="07A137CF" w14:textId="36B854F8" w:rsidR="00DE675A" w:rsidRPr="006B130A" w:rsidRDefault="00811E77" w:rsidP="001261AE">
      <w:pPr>
        <w:pStyle w:val="affff1"/>
        <w:spacing w:after="0"/>
        <w:ind w:left="360"/>
        <w:contextualSpacing w:val="0"/>
        <w:jc w:val="center"/>
        <w:rPr>
          <w:i/>
          <w:iCs/>
          <w:lang w:eastAsia="ar-SA"/>
        </w:rPr>
      </w:pPr>
      <w:r w:rsidRPr="006B130A">
        <w:t>подтверждающие опыт оказания услуг по проведению культурно-массовых мероприятий</w:t>
      </w:r>
    </w:p>
    <w:p w14:paraId="7A28437C" w14:textId="43379B7B" w:rsidR="004A354D" w:rsidRPr="006B130A" w:rsidRDefault="00811E77" w:rsidP="00811E77">
      <w:pPr>
        <w:spacing w:line="300" w:lineRule="auto"/>
        <w:ind w:left="175"/>
        <w:jc w:val="center"/>
        <w:rPr>
          <w:b/>
          <w:bCs/>
        </w:rPr>
      </w:pPr>
      <w:r w:rsidRPr="006B130A">
        <w:rPr>
          <w:b/>
          <w:bCs/>
        </w:rPr>
        <w:t>документы должны быть предоставлены за период времени не более трех лет до даты подачи заявки.</w:t>
      </w:r>
    </w:p>
    <w:tbl>
      <w:tblPr>
        <w:tblStyle w:val="afc"/>
        <w:tblW w:w="0" w:type="auto"/>
        <w:tblLook w:val="04A0" w:firstRow="1" w:lastRow="0" w:firstColumn="1" w:lastColumn="0" w:noHBand="0" w:noVBand="1"/>
      </w:tblPr>
      <w:tblGrid>
        <w:gridCol w:w="650"/>
        <w:gridCol w:w="3060"/>
        <w:gridCol w:w="3344"/>
        <w:gridCol w:w="3141"/>
      </w:tblGrid>
      <w:tr w:rsidR="00811E77" w:rsidRPr="006B130A" w14:paraId="583ED8E1" w14:textId="7DF60511" w:rsidTr="00811E77">
        <w:tc>
          <w:tcPr>
            <w:tcW w:w="650" w:type="dxa"/>
          </w:tcPr>
          <w:p w14:paraId="71DC5292" w14:textId="77777777" w:rsidR="00811E77" w:rsidRPr="006B130A" w:rsidRDefault="00811E77" w:rsidP="000C0611">
            <w:pPr>
              <w:spacing w:after="0"/>
            </w:pPr>
            <w:r w:rsidRPr="006B130A">
              <w:t xml:space="preserve">№ </w:t>
            </w:r>
          </w:p>
        </w:tc>
        <w:tc>
          <w:tcPr>
            <w:tcW w:w="3060" w:type="dxa"/>
          </w:tcPr>
          <w:p w14:paraId="2C58AD1E" w14:textId="77777777" w:rsidR="00811E77" w:rsidRPr="006B130A" w:rsidRDefault="00811E77" w:rsidP="000C0611">
            <w:pPr>
              <w:spacing w:after="0"/>
              <w:jc w:val="center"/>
              <w:rPr>
                <w:b/>
                <w:bCs/>
              </w:rPr>
            </w:pPr>
            <w:r w:rsidRPr="006B130A">
              <w:rPr>
                <w:b/>
                <w:bCs/>
              </w:rPr>
              <w:t xml:space="preserve">дата/номер договора </w:t>
            </w:r>
          </w:p>
        </w:tc>
        <w:tc>
          <w:tcPr>
            <w:tcW w:w="3344" w:type="dxa"/>
          </w:tcPr>
          <w:p w14:paraId="60F617F6" w14:textId="77777777" w:rsidR="00811E77" w:rsidRPr="006B130A" w:rsidRDefault="00811E77" w:rsidP="000C0611">
            <w:pPr>
              <w:spacing w:after="0"/>
              <w:jc w:val="center"/>
              <w:rPr>
                <w:b/>
                <w:bCs/>
              </w:rPr>
            </w:pPr>
            <w:r w:rsidRPr="006B130A">
              <w:rPr>
                <w:b/>
                <w:bCs/>
              </w:rPr>
              <w:t xml:space="preserve">предмет </w:t>
            </w:r>
          </w:p>
          <w:p w14:paraId="5C021DD2" w14:textId="77777777" w:rsidR="00811E77" w:rsidRPr="006B130A" w:rsidRDefault="00811E77" w:rsidP="000C0611">
            <w:pPr>
              <w:spacing w:after="0"/>
              <w:jc w:val="center"/>
              <w:rPr>
                <w:b/>
                <w:bCs/>
              </w:rPr>
            </w:pPr>
            <w:r w:rsidRPr="006B130A">
              <w:rPr>
                <w:b/>
                <w:bCs/>
              </w:rPr>
              <w:t xml:space="preserve">договора </w:t>
            </w:r>
          </w:p>
        </w:tc>
        <w:tc>
          <w:tcPr>
            <w:tcW w:w="3141" w:type="dxa"/>
          </w:tcPr>
          <w:p w14:paraId="622D66BE" w14:textId="445BA0F7" w:rsidR="00811E77" w:rsidRPr="006B130A" w:rsidRDefault="00811E77" w:rsidP="000C0611">
            <w:pPr>
              <w:spacing w:after="0"/>
              <w:jc w:val="center"/>
              <w:rPr>
                <w:b/>
                <w:bCs/>
              </w:rPr>
            </w:pPr>
            <w:r w:rsidRPr="006B130A">
              <w:rPr>
                <w:b/>
                <w:bCs/>
              </w:rPr>
              <w:t xml:space="preserve">стоимость </w:t>
            </w:r>
          </w:p>
        </w:tc>
      </w:tr>
      <w:tr w:rsidR="00811E77" w:rsidRPr="006B130A" w14:paraId="3B991E71" w14:textId="02CB73C0" w:rsidTr="00811E77">
        <w:tc>
          <w:tcPr>
            <w:tcW w:w="650" w:type="dxa"/>
          </w:tcPr>
          <w:p w14:paraId="7E131689" w14:textId="77777777" w:rsidR="00811E77" w:rsidRPr="006B130A" w:rsidRDefault="00811E77" w:rsidP="000C0611"/>
        </w:tc>
        <w:tc>
          <w:tcPr>
            <w:tcW w:w="3060" w:type="dxa"/>
          </w:tcPr>
          <w:p w14:paraId="3D548E11" w14:textId="77777777" w:rsidR="00811E77" w:rsidRPr="006B130A" w:rsidRDefault="00811E77" w:rsidP="000C0611">
            <w:pPr>
              <w:jc w:val="center"/>
            </w:pPr>
          </w:p>
        </w:tc>
        <w:tc>
          <w:tcPr>
            <w:tcW w:w="3344" w:type="dxa"/>
          </w:tcPr>
          <w:p w14:paraId="6FDAE53C" w14:textId="77777777" w:rsidR="00811E77" w:rsidRPr="006B130A" w:rsidRDefault="00811E77" w:rsidP="000C0611">
            <w:pPr>
              <w:jc w:val="center"/>
            </w:pPr>
          </w:p>
        </w:tc>
        <w:tc>
          <w:tcPr>
            <w:tcW w:w="3141" w:type="dxa"/>
          </w:tcPr>
          <w:p w14:paraId="52242F5E" w14:textId="77777777" w:rsidR="00811E77" w:rsidRPr="006B130A" w:rsidRDefault="00811E77" w:rsidP="000C0611">
            <w:pPr>
              <w:jc w:val="center"/>
            </w:pPr>
          </w:p>
        </w:tc>
      </w:tr>
      <w:tr w:rsidR="00811E77" w:rsidRPr="006B130A" w14:paraId="1811214D" w14:textId="5139FFD8" w:rsidTr="00811E77">
        <w:tc>
          <w:tcPr>
            <w:tcW w:w="650" w:type="dxa"/>
          </w:tcPr>
          <w:p w14:paraId="7C31A166" w14:textId="77777777" w:rsidR="00811E77" w:rsidRPr="006B130A" w:rsidRDefault="00811E77" w:rsidP="000C0611"/>
        </w:tc>
        <w:tc>
          <w:tcPr>
            <w:tcW w:w="3060" w:type="dxa"/>
          </w:tcPr>
          <w:p w14:paraId="1709C9C8" w14:textId="77777777" w:rsidR="00811E77" w:rsidRPr="006B130A" w:rsidRDefault="00811E77" w:rsidP="000C0611">
            <w:pPr>
              <w:jc w:val="center"/>
            </w:pPr>
          </w:p>
        </w:tc>
        <w:tc>
          <w:tcPr>
            <w:tcW w:w="3344" w:type="dxa"/>
          </w:tcPr>
          <w:p w14:paraId="6D8EBDB8" w14:textId="77777777" w:rsidR="00811E77" w:rsidRPr="006B130A" w:rsidRDefault="00811E77" w:rsidP="000C0611">
            <w:pPr>
              <w:jc w:val="center"/>
            </w:pPr>
          </w:p>
        </w:tc>
        <w:tc>
          <w:tcPr>
            <w:tcW w:w="3141" w:type="dxa"/>
          </w:tcPr>
          <w:p w14:paraId="3918D204" w14:textId="77777777" w:rsidR="00811E77" w:rsidRPr="006B130A" w:rsidRDefault="00811E77" w:rsidP="000C0611">
            <w:pPr>
              <w:jc w:val="center"/>
            </w:pPr>
          </w:p>
        </w:tc>
      </w:tr>
      <w:tr w:rsidR="00811E77" w:rsidRPr="006B130A" w14:paraId="255B722C" w14:textId="083DC769" w:rsidTr="00811E77">
        <w:tc>
          <w:tcPr>
            <w:tcW w:w="650" w:type="dxa"/>
          </w:tcPr>
          <w:p w14:paraId="64373859" w14:textId="77777777" w:rsidR="00811E77" w:rsidRPr="006B130A" w:rsidRDefault="00811E77" w:rsidP="000C0611"/>
        </w:tc>
        <w:tc>
          <w:tcPr>
            <w:tcW w:w="3060" w:type="dxa"/>
          </w:tcPr>
          <w:p w14:paraId="3579A312" w14:textId="77777777" w:rsidR="00811E77" w:rsidRPr="006B130A" w:rsidRDefault="00811E77" w:rsidP="000C0611">
            <w:pPr>
              <w:jc w:val="center"/>
            </w:pPr>
          </w:p>
        </w:tc>
        <w:tc>
          <w:tcPr>
            <w:tcW w:w="3344" w:type="dxa"/>
          </w:tcPr>
          <w:p w14:paraId="1671C33B" w14:textId="77777777" w:rsidR="00811E77" w:rsidRPr="006B130A" w:rsidRDefault="00811E77" w:rsidP="000C0611">
            <w:pPr>
              <w:jc w:val="center"/>
            </w:pPr>
          </w:p>
        </w:tc>
        <w:tc>
          <w:tcPr>
            <w:tcW w:w="3141" w:type="dxa"/>
          </w:tcPr>
          <w:p w14:paraId="4517C675" w14:textId="77777777" w:rsidR="00811E77" w:rsidRPr="006B130A" w:rsidRDefault="00811E77" w:rsidP="000C0611">
            <w:pPr>
              <w:jc w:val="center"/>
            </w:pPr>
          </w:p>
        </w:tc>
      </w:tr>
    </w:tbl>
    <w:p w14:paraId="4037BD41" w14:textId="77777777" w:rsidR="002723EA" w:rsidRPr="006B130A" w:rsidRDefault="002723EA" w:rsidP="002723EA"/>
    <w:p w14:paraId="35643417" w14:textId="1DB77999" w:rsidR="002723EA" w:rsidRPr="006B130A" w:rsidRDefault="002723EA" w:rsidP="002723EA"/>
    <w:p w14:paraId="22C0ADD0" w14:textId="6BACBE3B" w:rsidR="00811E77" w:rsidRPr="006B130A" w:rsidRDefault="00811E77" w:rsidP="002723EA">
      <w:pPr>
        <w:rPr>
          <w:i/>
          <w:iCs/>
        </w:rPr>
      </w:pPr>
      <w:r w:rsidRPr="006B130A">
        <w:rPr>
          <w:i/>
          <w:iCs/>
        </w:rPr>
        <w:t>Баллы присваиваются за общую сумму по договорам оказания услуг на проведение культурно-массовых мероприятий.</w:t>
      </w:r>
    </w:p>
    <w:p w14:paraId="1B3590FE" w14:textId="06B5173B" w:rsidR="00811E77" w:rsidRPr="006B130A" w:rsidRDefault="00811E77" w:rsidP="002723EA">
      <w:pPr>
        <w:rPr>
          <w:i/>
          <w:iCs/>
        </w:rPr>
      </w:pPr>
      <w:r w:rsidRPr="006B130A">
        <w:rPr>
          <w:i/>
          <w:iCs/>
        </w:rPr>
        <w:t>Стоимость оказания услуг должна быть однозначно определена из договора и приложений к нему, документы, в которых нет возможности определить конечную стоимость оказания услуг – не принимаются и не рассматриваются комиссией.</w:t>
      </w:r>
    </w:p>
    <w:p w14:paraId="11757BF9" w14:textId="6321AB70" w:rsidR="00811E77" w:rsidRPr="006B130A" w:rsidRDefault="00811E77" w:rsidP="002723EA">
      <w:pPr>
        <w:rPr>
          <w:i/>
          <w:iCs/>
        </w:rPr>
      </w:pPr>
    </w:p>
    <w:p w14:paraId="1DBAD96E" w14:textId="77777777" w:rsidR="00811E77" w:rsidRPr="006B130A" w:rsidRDefault="00811E77" w:rsidP="002723EA"/>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4C0A49F0" w:rsidR="007C2677" w:rsidRDefault="007C2677" w:rsidP="00F340EE">
      <w:pPr>
        <w:rPr>
          <w:rFonts w:eastAsia="Courier New"/>
          <w:iCs/>
          <w:sz w:val="28"/>
          <w:szCs w:val="28"/>
        </w:rPr>
      </w:pPr>
    </w:p>
    <w:p w14:paraId="41C35401" w14:textId="7D7A7FB4" w:rsidR="001261AE" w:rsidRDefault="001261AE" w:rsidP="00F340EE">
      <w:pPr>
        <w:rPr>
          <w:rFonts w:eastAsia="Courier New"/>
          <w:iCs/>
          <w:sz w:val="28"/>
          <w:szCs w:val="28"/>
        </w:rPr>
      </w:pPr>
    </w:p>
    <w:p w14:paraId="5F821852" w14:textId="1CEBEC6A" w:rsidR="001261AE" w:rsidRDefault="001261AE" w:rsidP="00F340EE">
      <w:pPr>
        <w:rPr>
          <w:rFonts w:eastAsia="Courier New"/>
          <w:iCs/>
          <w:sz w:val="28"/>
          <w:szCs w:val="28"/>
        </w:rPr>
      </w:pPr>
    </w:p>
    <w:p w14:paraId="21D96431" w14:textId="2BE582CB" w:rsidR="001261AE" w:rsidRDefault="001261AE" w:rsidP="00F340EE">
      <w:pPr>
        <w:rPr>
          <w:rFonts w:eastAsia="Courier New"/>
          <w:iCs/>
          <w:sz w:val="28"/>
          <w:szCs w:val="28"/>
        </w:rPr>
      </w:pPr>
    </w:p>
    <w:p w14:paraId="1ED77B2B" w14:textId="4B9CD6CB" w:rsidR="001261AE" w:rsidRDefault="001261AE" w:rsidP="00F340EE">
      <w:pPr>
        <w:rPr>
          <w:rFonts w:eastAsia="Courier New"/>
          <w:iCs/>
          <w:sz w:val="28"/>
          <w:szCs w:val="28"/>
        </w:rPr>
      </w:pPr>
    </w:p>
    <w:p w14:paraId="5AE91019" w14:textId="6F77FE01" w:rsidR="001261AE" w:rsidRDefault="001261AE" w:rsidP="00F340EE">
      <w:pPr>
        <w:rPr>
          <w:rFonts w:eastAsia="Courier New"/>
          <w:iCs/>
          <w:sz w:val="28"/>
          <w:szCs w:val="28"/>
        </w:rPr>
      </w:pPr>
    </w:p>
    <w:p w14:paraId="69585A81" w14:textId="7D9507A9" w:rsidR="006B130A" w:rsidRDefault="006B130A" w:rsidP="00F340EE">
      <w:pPr>
        <w:rPr>
          <w:rFonts w:eastAsia="Courier New"/>
          <w:iCs/>
          <w:sz w:val="28"/>
          <w:szCs w:val="28"/>
        </w:rPr>
      </w:pPr>
    </w:p>
    <w:p w14:paraId="5953E7D0" w14:textId="02F0F580" w:rsidR="006B130A" w:rsidRDefault="006B130A" w:rsidP="00F340EE">
      <w:pPr>
        <w:rPr>
          <w:rFonts w:eastAsia="Courier New"/>
          <w:iCs/>
          <w:sz w:val="28"/>
          <w:szCs w:val="28"/>
        </w:rPr>
      </w:pPr>
    </w:p>
    <w:p w14:paraId="7106E84B" w14:textId="310A7950" w:rsidR="006B130A" w:rsidRDefault="006B130A" w:rsidP="00F340EE">
      <w:pPr>
        <w:rPr>
          <w:rFonts w:eastAsia="Courier New"/>
          <w:iCs/>
          <w:sz w:val="28"/>
          <w:szCs w:val="28"/>
        </w:rPr>
      </w:pPr>
    </w:p>
    <w:p w14:paraId="79DCCA66" w14:textId="77777777" w:rsidR="006B130A" w:rsidRDefault="006B130A" w:rsidP="00F340EE">
      <w:pPr>
        <w:rPr>
          <w:rFonts w:eastAsia="Courier New"/>
          <w:iCs/>
          <w:sz w:val="28"/>
          <w:szCs w:val="28"/>
        </w:rPr>
      </w:pPr>
    </w:p>
    <w:p w14:paraId="49472F63" w14:textId="4AF1CF64" w:rsidR="001261AE" w:rsidRDefault="001261AE" w:rsidP="00F340EE">
      <w:pPr>
        <w:rPr>
          <w:rFonts w:eastAsia="Courier New"/>
          <w:iCs/>
          <w:sz w:val="28"/>
          <w:szCs w:val="28"/>
        </w:rPr>
      </w:pPr>
    </w:p>
    <w:p w14:paraId="753753AE" w14:textId="629E2D4A" w:rsidR="001261AE" w:rsidRPr="00D2410D" w:rsidRDefault="001261AE" w:rsidP="001261AE">
      <w:pPr>
        <w:rPr>
          <w:b/>
          <w:bCs/>
        </w:rPr>
      </w:pPr>
      <w:r w:rsidRPr="00D2410D">
        <w:rPr>
          <w:b/>
          <w:bCs/>
        </w:rPr>
        <w:lastRenderedPageBreak/>
        <w:t xml:space="preserve">ФОРМА </w:t>
      </w:r>
      <w:r>
        <w:rPr>
          <w:b/>
          <w:bCs/>
        </w:rPr>
        <w:t>6</w:t>
      </w:r>
    </w:p>
    <w:p w14:paraId="66921E50" w14:textId="77777777" w:rsidR="001261AE" w:rsidRDefault="001261AE" w:rsidP="001261AE"/>
    <w:p w14:paraId="0EA1D6AE" w14:textId="77777777" w:rsidR="001261AE" w:rsidRPr="00B5571F" w:rsidRDefault="001261AE" w:rsidP="001261AE">
      <w:pPr>
        <w:jc w:val="center"/>
        <w:rPr>
          <w:rFonts w:eastAsia="Courier New"/>
          <w:b/>
          <w:iCs/>
          <w:sz w:val="22"/>
          <w:szCs w:val="22"/>
        </w:rPr>
      </w:pPr>
    </w:p>
    <w:p w14:paraId="224BB024" w14:textId="2795C539" w:rsidR="001261AE" w:rsidRPr="006B130A" w:rsidRDefault="001261AE" w:rsidP="00811E77">
      <w:pPr>
        <w:pStyle w:val="affff1"/>
        <w:spacing w:after="0"/>
        <w:ind w:left="0"/>
        <w:contextualSpacing w:val="0"/>
        <w:jc w:val="center"/>
        <w:rPr>
          <w:rFonts w:eastAsia="Courier New"/>
          <w:b/>
          <w:iCs/>
        </w:rPr>
      </w:pPr>
      <w:r w:rsidRPr="006B130A">
        <w:rPr>
          <w:rFonts w:eastAsia="Courier New"/>
          <w:b/>
          <w:iCs/>
        </w:rPr>
        <w:t xml:space="preserve">ДОКУМЕНТЫ, </w:t>
      </w:r>
    </w:p>
    <w:p w14:paraId="37BBED3B" w14:textId="2C3262AB" w:rsidR="006B130A" w:rsidRPr="006B130A" w:rsidRDefault="006B130A" w:rsidP="006B130A">
      <w:pPr>
        <w:pStyle w:val="affff1"/>
        <w:spacing w:after="0"/>
        <w:ind w:left="0"/>
        <w:contextualSpacing w:val="0"/>
        <w:jc w:val="center"/>
        <w:rPr>
          <w:bCs/>
        </w:rPr>
      </w:pPr>
      <w:r w:rsidRPr="006B130A">
        <w:rPr>
          <w:rFonts w:eastAsia="Courier New"/>
          <w:bCs/>
          <w:iCs/>
        </w:rPr>
        <w:t xml:space="preserve">подтверждающие </w:t>
      </w:r>
      <w:r>
        <w:rPr>
          <w:rFonts w:eastAsia="Courier New"/>
          <w:bCs/>
          <w:iCs/>
        </w:rPr>
        <w:t>опыт</w:t>
      </w:r>
      <w:r w:rsidRPr="006B130A">
        <w:rPr>
          <w:bCs/>
        </w:rPr>
        <w:t xml:space="preserve"> оказания услуг по организации и проведению мероприятий с посещением субъекта Российской Федерации делегаций из иностранных государств</w:t>
      </w:r>
    </w:p>
    <w:p w14:paraId="2F7ACDCC" w14:textId="68D6CC2F" w:rsidR="006B130A" w:rsidRPr="006B130A" w:rsidRDefault="006B130A" w:rsidP="006B130A">
      <w:pPr>
        <w:spacing w:after="0"/>
        <w:ind w:left="175"/>
        <w:jc w:val="center"/>
        <w:rPr>
          <w:b/>
          <w:bCs/>
        </w:rPr>
      </w:pPr>
      <w:r w:rsidRPr="006B130A">
        <w:rPr>
          <w:b/>
          <w:bCs/>
        </w:rPr>
        <w:t>документы должны быть предоставлены за период времени не более трех лет до</w:t>
      </w:r>
    </w:p>
    <w:p w14:paraId="379DB63E" w14:textId="5C0463F0" w:rsidR="006B130A" w:rsidRPr="006B130A" w:rsidRDefault="006B130A" w:rsidP="006B130A">
      <w:pPr>
        <w:spacing w:after="0"/>
        <w:ind w:left="175"/>
        <w:jc w:val="center"/>
      </w:pPr>
      <w:r w:rsidRPr="006B130A">
        <w:rPr>
          <w:b/>
          <w:bCs/>
        </w:rPr>
        <w:t>даты подачи заявки.</w:t>
      </w:r>
    </w:p>
    <w:p w14:paraId="5409AF6A" w14:textId="77777777" w:rsidR="001261AE" w:rsidRPr="006B130A" w:rsidRDefault="001261AE" w:rsidP="006B130A">
      <w:pPr>
        <w:spacing w:after="0"/>
        <w:rPr>
          <w:b/>
        </w:rPr>
      </w:pPr>
    </w:p>
    <w:tbl>
      <w:tblPr>
        <w:tblStyle w:val="afc"/>
        <w:tblW w:w="0" w:type="auto"/>
        <w:tblLook w:val="04A0" w:firstRow="1" w:lastRow="0" w:firstColumn="1" w:lastColumn="0" w:noHBand="0" w:noVBand="1"/>
      </w:tblPr>
      <w:tblGrid>
        <w:gridCol w:w="689"/>
        <w:gridCol w:w="2992"/>
        <w:gridCol w:w="6237"/>
      </w:tblGrid>
      <w:tr w:rsidR="001261AE" w:rsidRPr="006B130A" w14:paraId="7452D8E5" w14:textId="77777777" w:rsidTr="006B130A">
        <w:tc>
          <w:tcPr>
            <w:tcW w:w="689" w:type="dxa"/>
          </w:tcPr>
          <w:p w14:paraId="129B4A2E" w14:textId="77777777" w:rsidR="001261AE" w:rsidRPr="006B130A" w:rsidRDefault="001261AE" w:rsidP="002C1275">
            <w:pPr>
              <w:spacing w:after="0"/>
            </w:pPr>
            <w:r w:rsidRPr="006B130A">
              <w:t xml:space="preserve">№ </w:t>
            </w:r>
          </w:p>
        </w:tc>
        <w:tc>
          <w:tcPr>
            <w:tcW w:w="2992" w:type="dxa"/>
          </w:tcPr>
          <w:p w14:paraId="6A7983ED" w14:textId="77777777" w:rsidR="001261AE" w:rsidRPr="006B130A" w:rsidRDefault="001261AE" w:rsidP="002C1275">
            <w:pPr>
              <w:spacing w:after="0"/>
              <w:jc w:val="center"/>
            </w:pPr>
            <w:r w:rsidRPr="006B130A">
              <w:t xml:space="preserve">дата/номер договора </w:t>
            </w:r>
          </w:p>
        </w:tc>
        <w:tc>
          <w:tcPr>
            <w:tcW w:w="6237" w:type="dxa"/>
          </w:tcPr>
          <w:p w14:paraId="52C7044C" w14:textId="77777777" w:rsidR="001261AE" w:rsidRPr="006B130A" w:rsidRDefault="001261AE" w:rsidP="002C1275">
            <w:pPr>
              <w:spacing w:after="0"/>
              <w:jc w:val="center"/>
            </w:pPr>
            <w:r w:rsidRPr="006B130A">
              <w:t xml:space="preserve">предмет </w:t>
            </w:r>
          </w:p>
          <w:p w14:paraId="37FCB259" w14:textId="77777777" w:rsidR="001261AE" w:rsidRPr="006B130A" w:rsidRDefault="001261AE" w:rsidP="002C1275">
            <w:pPr>
              <w:spacing w:after="0"/>
              <w:jc w:val="center"/>
            </w:pPr>
            <w:r w:rsidRPr="006B130A">
              <w:t xml:space="preserve">договора </w:t>
            </w:r>
          </w:p>
        </w:tc>
      </w:tr>
      <w:tr w:rsidR="001261AE" w:rsidRPr="006B130A" w14:paraId="66D83D3C" w14:textId="77777777" w:rsidTr="006B130A">
        <w:tc>
          <w:tcPr>
            <w:tcW w:w="689" w:type="dxa"/>
          </w:tcPr>
          <w:p w14:paraId="2957BDDB" w14:textId="77777777" w:rsidR="001261AE" w:rsidRPr="006B130A" w:rsidRDefault="001261AE" w:rsidP="002C1275"/>
        </w:tc>
        <w:tc>
          <w:tcPr>
            <w:tcW w:w="2992" w:type="dxa"/>
          </w:tcPr>
          <w:p w14:paraId="261B4D5B" w14:textId="77777777" w:rsidR="001261AE" w:rsidRPr="006B130A" w:rsidRDefault="001261AE" w:rsidP="002C1275">
            <w:pPr>
              <w:jc w:val="center"/>
            </w:pPr>
          </w:p>
        </w:tc>
        <w:tc>
          <w:tcPr>
            <w:tcW w:w="6237" w:type="dxa"/>
          </w:tcPr>
          <w:p w14:paraId="00736AE3" w14:textId="77777777" w:rsidR="001261AE" w:rsidRPr="006B130A" w:rsidRDefault="001261AE" w:rsidP="002C1275">
            <w:pPr>
              <w:jc w:val="center"/>
            </w:pPr>
          </w:p>
        </w:tc>
      </w:tr>
      <w:tr w:rsidR="001261AE" w:rsidRPr="006B130A" w14:paraId="7085E0F5" w14:textId="77777777" w:rsidTr="006B130A">
        <w:tc>
          <w:tcPr>
            <w:tcW w:w="689" w:type="dxa"/>
          </w:tcPr>
          <w:p w14:paraId="10B21E89" w14:textId="77777777" w:rsidR="001261AE" w:rsidRPr="006B130A" w:rsidRDefault="001261AE" w:rsidP="002C1275"/>
        </w:tc>
        <w:tc>
          <w:tcPr>
            <w:tcW w:w="2992" w:type="dxa"/>
          </w:tcPr>
          <w:p w14:paraId="1C4A36C1" w14:textId="77777777" w:rsidR="001261AE" w:rsidRPr="006B130A" w:rsidRDefault="001261AE" w:rsidP="002C1275">
            <w:pPr>
              <w:jc w:val="center"/>
            </w:pPr>
          </w:p>
        </w:tc>
        <w:tc>
          <w:tcPr>
            <w:tcW w:w="6237" w:type="dxa"/>
          </w:tcPr>
          <w:p w14:paraId="66233A71" w14:textId="77777777" w:rsidR="001261AE" w:rsidRPr="006B130A" w:rsidRDefault="001261AE" w:rsidP="002C1275">
            <w:pPr>
              <w:jc w:val="center"/>
            </w:pPr>
          </w:p>
        </w:tc>
      </w:tr>
      <w:tr w:rsidR="001261AE" w:rsidRPr="006B130A" w14:paraId="0E584D9F" w14:textId="77777777" w:rsidTr="006B130A">
        <w:tc>
          <w:tcPr>
            <w:tcW w:w="689" w:type="dxa"/>
          </w:tcPr>
          <w:p w14:paraId="5B140406" w14:textId="77777777" w:rsidR="001261AE" w:rsidRPr="006B130A" w:rsidRDefault="001261AE" w:rsidP="002C1275"/>
        </w:tc>
        <w:tc>
          <w:tcPr>
            <w:tcW w:w="2992" w:type="dxa"/>
          </w:tcPr>
          <w:p w14:paraId="29EB3F1C" w14:textId="77777777" w:rsidR="001261AE" w:rsidRPr="006B130A" w:rsidRDefault="001261AE" w:rsidP="002C1275">
            <w:pPr>
              <w:jc w:val="center"/>
            </w:pPr>
          </w:p>
        </w:tc>
        <w:tc>
          <w:tcPr>
            <w:tcW w:w="6237" w:type="dxa"/>
          </w:tcPr>
          <w:p w14:paraId="40E0E259" w14:textId="77777777" w:rsidR="001261AE" w:rsidRPr="006B130A" w:rsidRDefault="001261AE" w:rsidP="002C1275">
            <w:pPr>
              <w:jc w:val="center"/>
            </w:pPr>
          </w:p>
        </w:tc>
      </w:tr>
    </w:tbl>
    <w:p w14:paraId="6CA685B4" w14:textId="77777777" w:rsidR="001261AE" w:rsidRPr="006B130A" w:rsidRDefault="001261AE" w:rsidP="001261AE"/>
    <w:p w14:paraId="4B644C64" w14:textId="77777777" w:rsidR="001261AE" w:rsidRPr="006B130A" w:rsidRDefault="001261AE" w:rsidP="001261AE"/>
    <w:p w14:paraId="61D377DC" w14:textId="77777777" w:rsidR="001261AE" w:rsidRPr="006B130A" w:rsidRDefault="001261AE" w:rsidP="001261AE">
      <w:r w:rsidRPr="006B130A">
        <w:t xml:space="preserve">Приложение: </w:t>
      </w:r>
    </w:p>
    <w:p w14:paraId="0898DDDB" w14:textId="74F8913D" w:rsidR="001261AE" w:rsidRPr="006B130A" w:rsidRDefault="001261AE" w:rsidP="006B130A">
      <w:r w:rsidRPr="006B130A">
        <w:rPr>
          <w:rFonts w:eastAsia="Courier New"/>
          <w:iCs/>
        </w:rPr>
        <w:t>-</w:t>
      </w:r>
      <w:r w:rsidR="006B130A" w:rsidRPr="006B130A">
        <w:t xml:space="preserve"> копии договоров со всеми приложениями, дополнительными соглашениями, предметом которых является организация и проведение мероприятий с посещением субъекта Российской Федерации делегаций из иностранных государств, а также акты оказанных услуг к ним.</w:t>
      </w:r>
    </w:p>
    <w:p w14:paraId="0EF59BB1" w14:textId="7F6290DD" w:rsidR="001261AE" w:rsidRDefault="001261AE" w:rsidP="00F340EE">
      <w:pPr>
        <w:rPr>
          <w:rFonts w:eastAsia="Courier New"/>
          <w:iCs/>
          <w:sz w:val="28"/>
          <w:szCs w:val="28"/>
        </w:rPr>
      </w:pPr>
    </w:p>
    <w:p w14:paraId="035C7E00" w14:textId="0E5A8877" w:rsidR="001261AE" w:rsidRDefault="001261AE" w:rsidP="00F340EE">
      <w:pPr>
        <w:rPr>
          <w:rFonts w:eastAsia="Courier New"/>
          <w:iCs/>
          <w:sz w:val="28"/>
          <w:szCs w:val="28"/>
        </w:rPr>
      </w:pPr>
    </w:p>
    <w:p w14:paraId="4231F521" w14:textId="1195B9CC" w:rsidR="001261AE" w:rsidRDefault="001261AE" w:rsidP="00F340EE">
      <w:pPr>
        <w:rPr>
          <w:rFonts w:eastAsia="Courier New"/>
          <w:iCs/>
          <w:sz w:val="28"/>
          <w:szCs w:val="28"/>
        </w:rPr>
      </w:pPr>
    </w:p>
    <w:p w14:paraId="38059389" w14:textId="48F9D319" w:rsidR="001261AE" w:rsidRDefault="001261AE" w:rsidP="00F340EE">
      <w:pPr>
        <w:rPr>
          <w:rFonts w:eastAsia="Courier New"/>
          <w:iCs/>
          <w:sz w:val="28"/>
          <w:szCs w:val="28"/>
        </w:rPr>
      </w:pPr>
    </w:p>
    <w:p w14:paraId="3324483D" w14:textId="11F4240E" w:rsidR="001261AE" w:rsidRDefault="001261AE" w:rsidP="00F340EE">
      <w:pPr>
        <w:rPr>
          <w:rFonts w:eastAsia="Courier New"/>
          <w:iCs/>
          <w:sz w:val="28"/>
          <w:szCs w:val="28"/>
        </w:rPr>
      </w:pPr>
    </w:p>
    <w:p w14:paraId="5E17E308" w14:textId="556DA1B7" w:rsidR="001261AE" w:rsidRDefault="001261AE" w:rsidP="00F340EE">
      <w:pPr>
        <w:rPr>
          <w:rFonts w:eastAsia="Courier New"/>
          <w:iCs/>
          <w:sz w:val="28"/>
          <w:szCs w:val="28"/>
        </w:rPr>
      </w:pPr>
    </w:p>
    <w:p w14:paraId="69E1D453" w14:textId="179B751B" w:rsidR="001261AE" w:rsidRDefault="001261AE" w:rsidP="00F340EE">
      <w:pPr>
        <w:rPr>
          <w:rFonts w:eastAsia="Courier New"/>
          <w:iCs/>
          <w:sz w:val="28"/>
          <w:szCs w:val="28"/>
        </w:rPr>
      </w:pPr>
    </w:p>
    <w:p w14:paraId="41E85770" w14:textId="096F3A3C" w:rsidR="001261AE" w:rsidRDefault="001261AE" w:rsidP="00F340EE">
      <w:pPr>
        <w:rPr>
          <w:rFonts w:eastAsia="Courier New"/>
          <w:iCs/>
          <w:sz w:val="28"/>
          <w:szCs w:val="28"/>
        </w:rPr>
      </w:pPr>
    </w:p>
    <w:p w14:paraId="0B19BB69" w14:textId="77777777" w:rsidR="001261AE" w:rsidRDefault="001261AE"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642676D3" w14:textId="25B85C6E" w:rsidR="0068358F" w:rsidRDefault="0068358F"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479"/>
        </w:tabs>
        <w:ind w:left="647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257E72"/>
    <w:multiLevelType w:val="hybridMultilevel"/>
    <w:tmpl w:val="4AA28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28E5018"/>
    <w:multiLevelType w:val="hybridMultilevel"/>
    <w:tmpl w:val="E30E234C"/>
    <w:lvl w:ilvl="0" w:tplc="EEE442F4">
      <w:start w:val="1"/>
      <w:numFmt w:val="decimal"/>
      <w:lvlText w:val="%1."/>
      <w:lvlJc w:val="left"/>
      <w:pPr>
        <w:ind w:left="735" w:hanging="375"/>
      </w:pPr>
      <w:rPr>
        <w:rFonts w:eastAsiaTheme="minorHAnsi"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308937DD"/>
    <w:multiLevelType w:val="multilevel"/>
    <w:tmpl w:val="D58C1564"/>
    <w:lvl w:ilvl="0">
      <w:start w:val="1"/>
      <w:numFmt w:val="decimal"/>
      <w:lvlText w:val="%1."/>
      <w:lvlJc w:val="left"/>
      <w:pPr>
        <w:ind w:left="360" w:hanging="360"/>
      </w:pPr>
      <w:rPr>
        <w:rFonts w:cs="Calibri"/>
        <w:b w:val="0"/>
      </w:rPr>
    </w:lvl>
    <w:lvl w:ilvl="1">
      <w:start w:val="1"/>
      <w:numFmt w:val="decimal"/>
      <w:lvlText w:val="%1.%2."/>
      <w:lvlJc w:val="left"/>
      <w:pPr>
        <w:ind w:left="360" w:hanging="360"/>
      </w:pPr>
      <w:rPr>
        <w:rFonts w:cs="Calibri"/>
        <w:b w:val="0"/>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25"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6"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B7C4560"/>
    <w:multiLevelType w:val="hybridMultilevel"/>
    <w:tmpl w:val="697AE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6D61EA2"/>
    <w:multiLevelType w:val="hybridMultilevel"/>
    <w:tmpl w:val="37041F44"/>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D06F7D"/>
    <w:multiLevelType w:val="hybridMultilevel"/>
    <w:tmpl w:val="98DA4CA6"/>
    <w:lvl w:ilvl="0" w:tplc="CD026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5"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5BC0BB9"/>
    <w:multiLevelType w:val="multilevel"/>
    <w:tmpl w:val="73B683FA"/>
    <w:lvl w:ilvl="0">
      <w:start w:val="1"/>
      <w:numFmt w:val="decimal"/>
      <w:lvlText w:val="%1."/>
      <w:lvlJc w:val="left"/>
      <w:pPr>
        <w:ind w:left="360" w:hanging="360"/>
      </w:pPr>
      <w:rPr>
        <w:rFonts w:cs="Calibri"/>
        <w:b w:val="0"/>
        <w:sz w:val="22"/>
        <w:szCs w:val="22"/>
      </w:rPr>
    </w:lvl>
    <w:lvl w:ilvl="1">
      <w:start w:val="1"/>
      <w:numFmt w:val="decimal"/>
      <w:lvlText w:val="%1.%2."/>
      <w:lvlJc w:val="left"/>
      <w:pPr>
        <w:ind w:left="360" w:hanging="360"/>
      </w:pPr>
      <w:rPr>
        <w:rFonts w:cs="Calibri"/>
        <w:b w:val="0"/>
        <w:sz w:val="22"/>
        <w:szCs w:val="22"/>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3"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4" w15:restartNumberingAfterBreak="0">
    <w:nsid w:val="7C1F0AA1"/>
    <w:multiLevelType w:val="hybridMultilevel"/>
    <w:tmpl w:val="F3B052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9"/>
  </w:num>
  <w:num w:numId="11" w16cid:durableId="1455059425">
    <w:abstractNumId w:val="38"/>
  </w:num>
  <w:num w:numId="12" w16cid:durableId="1855874248">
    <w:abstractNumId w:val="22"/>
  </w:num>
  <w:num w:numId="13" w16cid:durableId="1480657286">
    <w:abstractNumId w:val="21"/>
  </w:num>
  <w:num w:numId="14" w16cid:durableId="260067324">
    <w:abstractNumId w:val="17"/>
  </w:num>
  <w:num w:numId="15" w16cid:durableId="820122409">
    <w:abstractNumId w:val="37"/>
  </w:num>
  <w:num w:numId="16" w16cid:durableId="1061756332">
    <w:abstractNumId w:val="30"/>
  </w:num>
  <w:num w:numId="17" w16cid:durableId="2110465308">
    <w:abstractNumId w:val="19"/>
  </w:num>
  <w:num w:numId="18" w16cid:durableId="1039285273">
    <w:abstractNumId w:val="35"/>
  </w:num>
  <w:num w:numId="19" w16cid:durableId="1956786411">
    <w:abstractNumId w:val="36"/>
  </w:num>
  <w:num w:numId="20" w16cid:durableId="1925449505">
    <w:abstractNumId w:val="28"/>
  </w:num>
  <w:num w:numId="21" w16cid:durableId="729964332">
    <w:abstractNumId w:val="40"/>
  </w:num>
  <w:num w:numId="22" w16cid:durableId="814763940">
    <w:abstractNumId w:val="14"/>
  </w:num>
  <w:num w:numId="23" w16cid:durableId="1528064476">
    <w:abstractNumId w:val="26"/>
  </w:num>
  <w:num w:numId="24" w16cid:durableId="302665107">
    <w:abstractNumId w:val="43"/>
  </w:num>
  <w:num w:numId="25" w16cid:durableId="904494092">
    <w:abstractNumId w:val="15"/>
  </w:num>
  <w:num w:numId="26" w16cid:durableId="824124179">
    <w:abstractNumId w:val="42"/>
  </w:num>
  <w:num w:numId="27" w16cid:durableId="742533227">
    <w:abstractNumId w:val="34"/>
  </w:num>
  <w:num w:numId="28" w16cid:durableId="1121263060">
    <w:abstractNumId w:val="41"/>
  </w:num>
  <w:num w:numId="29" w16cid:durableId="389156592">
    <w:abstractNumId w:val="20"/>
  </w:num>
  <w:num w:numId="30" w16cid:durableId="1162090283">
    <w:abstractNumId w:val="25"/>
  </w:num>
  <w:num w:numId="31" w16cid:durableId="2053653867">
    <w:abstractNumId w:val="18"/>
  </w:num>
  <w:num w:numId="32" w16cid:durableId="2143574051">
    <w:abstractNumId w:val="32"/>
  </w:num>
  <w:num w:numId="33" w16cid:durableId="1225946262">
    <w:abstractNumId w:val="31"/>
  </w:num>
  <w:num w:numId="34" w16cid:durableId="11505591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182665">
    <w:abstractNumId w:val="27"/>
  </w:num>
  <w:num w:numId="36" w16cid:durableId="866019798">
    <w:abstractNumId w:val="44"/>
  </w:num>
  <w:num w:numId="37" w16cid:durableId="2719797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195270">
    <w:abstractNumId w:val="33"/>
  </w:num>
  <w:num w:numId="39" w16cid:durableId="323241998">
    <w:abstractNumId w:val="16"/>
  </w:num>
  <w:num w:numId="40" w16cid:durableId="132987411">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26</Pages>
  <Words>5579</Words>
  <Characters>40162</Characters>
  <Application>Microsoft Office Word</Application>
  <DocSecurity>0</DocSecurity>
  <Lines>334</Lines>
  <Paragraphs>91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45650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23</cp:revision>
  <cp:lastPrinted>2021-10-21T10:26:00Z</cp:lastPrinted>
  <dcterms:created xsi:type="dcterms:W3CDTF">2021-11-22T06:38:00Z</dcterms:created>
  <dcterms:modified xsi:type="dcterms:W3CDTF">2022-09-30T03:54:00Z</dcterms:modified>
</cp:coreProperties>
</file>